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4CF0" w14:textId="5A351215" w:rsidR="00C17002" w:rsidRPr="00193700" w:rsidRDefault="002861F1" w:rsidP="00193700">
      <w:pPr>
        <w:pStyle w:val="Default"/>
        <w:spacing w:line="288" w:lineRule="auto"/>
        <w:contextualSpacing/>
        <w:jc w:val="center"/>
        <w:rPr>
          <w:rFonts w:ascii="Times New Roman" w:hAnsi="Times New Roman" w:cs="Times New Roman"/>
          <w:b/>
          <w:bCs/>
        </w:rPr>
      </w:pPr>
      <w:bookmarkStart w:id="0" w:name="_Toc311195964"/>
      <w:r>
        <w:rPr>
          <w:rFonts w:ascii="Times New Roman" w:hAnsi="Times New Roman" w:cs="Times New Roman"/>
          <w:b/>
          <w:bCs/>
        </w:rPr>
        <w:t xml:space="preserve">MINUTA-PADRÃO DE </w:t>
      </w:r>
      <w:r w:rsidR="008356CC" w:rsidRPr="00193700">
        <w:rPr>
          <w:rFonts w:ascii="Times New Roman" w:hAnsi="Times New Roman" w:cs="Times New Roman"/>
          <w:b/>
          <w:bCs/>
        </w:rPr>
        <w:t xml:space="preserve">TERMO DE PERMISSÃO DE USO DE IMÓVEL </w:t>
      </w:r>
      <w:r w:rsidR="00C17002" w:rsidRPr="00193700">
        <w:rPr>
          <w:rFonts w:ascii="Times New Roman" w:hAnsi="Times New Roman" w:cs="Times New Roman"/>
          <w:b/>
          <w:bCs/>
        </w:rPr>
        <w:t xml:space="preserve">AFETO ÀS ATIVIDADES DESEMPENHADAS POR ORGANIZAÇÃO SOCIAL – O.S. </w:t>
      </w:r>
    </w:p>
    <w:p w14:paraId="22C47798" w14:textId="77777777" w:rsidR="008356CC" w:rsidRPr="00193700" w:rsidRDefault="008356CC" w:rsidP="00193700">
      <w:pPr>
        <w:spacing w:line="288" w:lineRule="auto"/>
        <w:contextualSpacing/>
        <w:jc w:val="center"/>
        <w:rPr>
          <w:rFonts w:ascii="Times New Roman" w:hAnsi="Times New Roman"/>
          <w:b/>
          <w:sz w:val="24"/>
        </w:rPr>
      </w:pPr>
    </w:p>
    <w:p w14:paraId="662CC4FA" w14:textId="77777777" w:rsidR="00FE7B6C" w:rsidRPr="002861F1" w:rsidRDefault="00FE7B6C" w:rsidP="002861F1">
      <w:pPr>
        <w:pStyle w:val="Recuodecorpodetexto2"/>
        <w:spacing w:after="0" w:line="288" w:lineRule="auto"/>
        <w:ind w:left="567" w:right="566"/>
        <w:contextualSpacing/>
        <w:jc w:val="both"/>
        <w:rPr>
          <w:rFonts w:ascii="Times New Roman" w:hAnsi="Times New Roman"/>
          <w:b/>
          <w:sz w:val="24"/>
        </w:rPr>
      </w:pPr>
    </w:p>
    <w:p w14:paraId="1200FAB3" w14:textId="77777777" w:rsidR="002861F1" w:rsidRPr="002861F1" w:rsidRDefault="002861F1" w:rsidP="002861F1">
      <w:pPr>
        <w:spacing w:line="288" w:lineRule="auto"/>
        <w:ind w:left="567" w:right="566"/>
        <w:contextualSpacing/>
        <w:rPr>
          <w:rFonts w:ascii="Times New Roman" w:hAnsi="Times New Roman"/>
          <w:b/>
          <w:bCs/>
          <w:color w:val="FF0000"/>
          <w:sz w:val="24"/>
        </w:rPr>
      </w:pPr>
      <w:r w:rsidRPr="002861F1">
        <w:rPr>
          <w:rFonts w:ascii="Times New Roman" w:hAnsi="Times New Roman"/>
          <w:b/>
          <w:bCs/>
          <w:color w:val="FF0000"/>
          <w:sz w:val="24"/>
        </w:rPr>
        <w:t>NOTAS EXPLICATIVAS:</w:t>
      </w:r>
    </w:p>
    <w:p w14:paraId="4A9E5342" w14:textId="59BB957A" w:rsidR="002861F1" w:rsidRPr="002861F1" w:rsidRDefault="002861F1" w:rsidP="002861F1">
      <w:pPr>
        <w:spacing w:line="288" w:lineRule="auto"/>
        <w:ind w:left="567" w:right="566"/>
        <w:contextualSpacing/>
        <w:jc w:val="both"/>
        <w:rPr>
          <w:rFonts w:ascii="Times New Roman" w:hAnsi="Times New Roman"/>
          <w:bCs/>
          <w:color w:val="FF0000"/>
          <w:sz w:val="24"/>
        </w:rPr>
      </w:pPr>
      <w:r w:rsidRPr="002861F1">
        <w:rPr>
          <w:rFonts w:ascii="Times New Roman" w:hAnsi="Times New Roman"/>
          <w:bCs/>
          <w:color w:val="FF0000"/>
          <w:sz w:val="24"/>
        </w:rPr>
        <w:t xml:space="preserve">Esta minuta-padrão aplica-se exclusivamente às </w:t>
      </w:r>
      <w:r w:rsidR="00EC48FC" w:rsidRPr="00E747CD">
        <w:rPr>
          <w:rFonts w:ascii="Times New Roman" w:hAnsi="Times New Roman"/>
          <w:bCs/>
          <w:color w:val="FF0000"/>
          <w:sz w:val="24"/>
        </w:rPr>
        <w:t xml:space="preserve">permissões de uso de imóveis afetos às atividades desempenhadas por organização social – </w:t>
      </w:r>
      <w:proofErr w:type="gramStart"/>
      <w:r w:rsidR="00EC48FC" w:rsidRPr="00E747CD">
        <w:rPr>
          <w:rFonts w:ascii="Times New Roman" w:hAnsi="Times New Roman"/>
          <w:bCs/>
          <w:color w:val="FF0000"/>
          <w:sz w:val="24"/>
        </w:rPr>
        <w:t>O.S.</w:t>
      </w:r>
      <w:r w:rsidRPr="00E747CD">
        <w:rPr>
          <w:rFonts w:ascii="Times New Roman" w:hAnsi="Times New Roman"/>
          <w:bCs/>
          <w:color w:val="FF0000"/>
          <w:sz w:val="24"/>
        </w:rPr>
        <w:t>.</w:t>
      </w:r>
      <w:proofErr w:type="gramEnd"/>
    </w:p>
    <w:p w14:paraId="36ECE797" w14:textId="77777777" w:rsidR="002861F1" w:rsidRPr="002861F1" w:rsidRDefault="002861F1" w:rsidP="002861F1">
      <w:pPr>
        <w:spacing w:line="288" w:lineRule="auto"/>
        <w:ind w:left="567" w:right="566"/>
        <w:contextualSpacing/>
        <w:jc w:val="both"/>
        <w:rPr>
          <w:rFonts w:ascii="Times New Roman" w:hAnsi="Times New Roman"/>
          <w:color w:val="FF0000"/>
          <w:sz w:val="24"/>
        </w:rPr>
      </w:pPr>
    </w:p>
    <w:p w14:paraId="397D52D0" w14:textId="77777777" w:rsidR="002861F1" w:rsidRPr="002861F1" w:rsidRDefault="002861F1" w:rsidP="002861F1">
      <w:pPr>
        <w:spacing w:line="288" w:lineRule="auto"/>
        <w:ind w:left="567" w:right="566"/>
        <w:contextualSpacing/>
        <w:jc w:val="both"/>
        <w:rPr>
          <w:rFonts w:ascii="Times New Roman" w:hAnsi="Times New Roman"/>
          <w:color w:val="FF0000"/>
          <w:sz w:val="24"/>
        </w:rPr>
      </w:pPr>
      <w:r w:rsidRPr="002861F1">
        <w:rPr>
          <w:rFonts w:ascii="Times New Roman" w:hAnsi="Times New Roman"/>
          <w:color w:val="FF0000"/>
          <w:sz w:val="24"/>
        </w:rPr>
        <w:t xml:space="preserve">O objetivo desta minuta-padrão é estabelecer uma referência única para adoção na Administração Pública Estadual. </w:t>
      </w:r>
    </w:p>
    <w:p w14:paraId="17DECFEE" w14:textId="77777777" w:rsidR="002861F1" w:rsidRPr="002861F1" w:rsidRDefault="002861F1" w:rsidP="002861F1">
      <w:pPr>
        <w:spacing w:line="288" w:lineRule="auto"/>
        <w:ind w:left="567" w:right="566"/>
        <w:contextualSpacing/>
        <w:jc w:val="both"/>
        <w:rPr>
          <w:rFonts w:ascii="Times New Roman" w:hAnsi="Times New Roman"/>
          <w:color w:val="FF0000"/>
          <w:sz w:val="24"/>
        </w:rPr>
      </w:pPr>
    </w:p>
    <w:p w14:paraId="59DB932F" w14:textId="77777777" w:rsidR="002861F1" w:rsidRPr="002861F1" w:rsidRDefault="002861F1" w:rsidP="002861F1">
      <w:pPr>
        <w:spacing w:line="288" w:lineRule="auto"/>
        <w:ind w:left="567" w:right="566"/>
        <w:contextualSpacing/>
        <w:jc w:val="both"/>
        <w:rPr>
          <w:rFonts w:ascii="Times New Roman" w:hAnsi="Times New Roman"/>
          <w:color w:val="FF0000"/>
          <w:sz w:val="24"/>
        </w:rPr>
      </w:pPr>
      <w:r w:rsidRPr="002861F1">
        <w:rPr>
          <w:rFonts w:ascii="Times New Roman" w:hAnsi="Times New Roman"/>
          <w:color w:val="FF0000"/>
          <w:sz w:val="24"/>
        </w:rPr>
        <w:t xml:space="preserve">Assim, as cláusulas propostas devem, em princípio, ser adotadas. </w:t>
      </w:r>
    </w:p>
    <w:p w14:paraId="57AA54FA" w14:textId="77777777" w:rsidR="002861F1" w:rsidRPr="002861F1" w:rsidRDefault="002861F1" w:rsidP="002861F1">
      <w:pPr>
        <w:spacing w:line="288" w:lineRule="auto"/>
        <w:ind w:left="567" w:right="566"/>
        <w:contextualSpacing/>
        <w:jc w:val="both"/>
        <w:rPr>
          <w:rFonts w:ascii="Times New Roman" w:hAnsi="Times New Roman"/>
          <w:color w:val="FF0000"/>
          <w:sz w:val="24"/>
        </w:rPr>
      </w:pPr>
    </w:p>
    <w:p w14:paraId="3C8AF208" w14:textId="77777777" w:rsidR="002861F1" w:rsidRPr="002861F1" w:rsidRDefault="002861F1" w:rsidP="002861F1">
      <w:pPr>
        <w:spacing w:line="288" w:lineRule="auto"/>
        <w:ind w:left="567" w:right="566"/>
        <w:contextualSpacing/>
        <w:jc w:val="both"/>
        <w:rPr>
          <w:rFonts w:ascii="Times New Roman" w:hAnsi="Times New Roman"/>
          <w:sz w:val="24"/>
        </w:rPr>
      </w:pPr>
      <w:r w:rsidRPr="002861F1">
        <w:rPr>
          <w:rFonts w:ascii="Times New Roman" w:hAnsi="Times New Roman"/>
          <w:color w:val="FF0000"/>
          <w:sz w:val="24"/>
        </w:rPr>
        <w:t xml:space="preserve">Em caso de necessidade de adequação ao caso concreto, a alteração pretendida deverá ser justificada nos autos e submetida ao órgão de assessoramento jurídico. </w:t>
      </w:r>
    </w:p>
    <w:p w14:paraId="3973F65F" w14:textId="77777777" w:rsidR="002861F1" w:rsidRPr="002861F1" w:rsidRDefault="002861F1" w:rsidP="002861F1">
      <w:pPr>
        <w:spacing w:line="288" w:lineRule="auto"/>
        <w:ind w:left="567" w:right="566"/>
        <w:contextualSpacing/>
        <w:jc w:val="both"/>
        <w:rPr>
          <w:rFonts w:ascii="Times New Roman" w:hAnsi="Times New Roman"/>
          <w:sz w:val="24"/>
        </w:rPr>
      </w:pPr>
    </w:p>
    <w:p w14:paraId="30BF6FB5" w14:textId="42603CE7" w:rsidR="002861F1" w:rsidRPr="002861F1" w:rsidRDefault="002861F1" w:rsidP="002861F1">
      <w:pPr>
        <w:spacing w:line="288" w:lineRule="auto"/>
        <w:ind w:left="567" w:right="566"/>
        <w:contextualSpacing/>
        <w:jc w:val="both"/>
        <w:rPr>
          <w:rFonts w:ascii="Times New Roman" w:hAnsi="Times New Roman"/>
          <w:color w:val="FF0000"/>
          <w:sz w:val="24"/>
        </w:rPr>
      </w:pPr>
      <w:r w:rsidRPr="002861F1">
        <w:rPr>
          <w:rFonts w:ascii="Times New Roman" w:hAnsi="Times New Roman"/>
          <w:color w:val="FF0000"/>
          <w:sz w:val="24"/>
        </w:rPr>
        <w:t xml:space="preserve">Os dispositivos desta minuta-padrão destacados em vermelho devem ser preenchidos ou adotados pelo órgão ou entidade pública contratante, de acordo com as peculiaridades do objeto e critérios de oportunidade e conveniência, cuidando-se para que sejam reproduzidas as mesmas definições nos demais instrumentos da contratação </w:t>
      </w:r>
      <w:r w:rsidR="00EC48FC" w:rsidRPr="004470CD">
        <w:rPr>
          <w:rFonts w:ascii="Times New Roman" w:hAnsi="Times New Roman"/>
          <w:color w:val="FF0000"/>
          <w:sz w:val="24"/>
        </w:rPr>
        <w:t>(minuta</w:t>
      </w:r>
      <w:r w:rsidR="00EC48FC">
        <w:rPr>
          <w:rFonts w:ascii="Times New Roman" w:hAnsi="Times New Roman"/>
          <w:color w:val="FF0000"/>
          <w:sz w:val="24"/>
        </w:rPr>
        <w:t>s</w:t>
      </w:r>
      <w:r w:rsidR="00EC48FC" w:rsidRPr="004470CD">
        <w:rPr>
          <w:rFonts w:ascii="Times New Roman" w:hAnsi="Times New Roman"/>
          <w:color w:val="FF0000"/>
          <w:sz w:val="24"/>
        </w:rPr>
        <w:t xml:space="preserve"> do Edital, se for o caso, </w:t>
      </w:r>
      <w:r w:rsidR="00EC48FC">
        <w:rPr>
          <w:rFonts w:ascii="Times New Roman" w:hAnsi="Times New Roman"/>
          <w:color w:val="FF0000"/>
          <w:sz w:val="24"/>
        </w:rPr>
        <w:t xml:space="preserve">de contrato </w:t>
      </w:r>
      <w:r w:rsidR="00EC48FC" w:rsidRPr="004470CD">
        <w:rPr>
          <w:rFonts w:ascii="Times New Roman" w:hAnsi="Times New Roman"/>
          <w:color w:val="FF0000"/>
          <w:sz w:val="24"/>
        </w:rPr>
        <w:t xml:space="preserve">e Termo </w:t>
      </w:r>
      <w:r w:rsidR="00EC48FC" w:rsidRPr="002378F9">
        <w:rPr>
          <w:rFonts w:ascii="Times New Roman" w:hAnsi="Times New Roman"/>
          <w:color w:val="FF0000"/>
          <w:sz w:val="24"/>
        </w:rPr>
        <w:t>Técnico</w:t>
      </w:r>
      <w:r w:rsidR="00EC48FC" w:rsidRPr="004470CD">
        <w:rPr>
          <w:rFonts w:ascii="Times New Roman" w:hAnsi="Times New Roman"/>
          <w:color w:val="FF0000"/>
          <w:sz w:val="24"/>
        </w:rPr>
        <w:t>)</w:t>
      </w:r>
      <w:r w:rsidRPr="002861F1">
        <w:rPr>
          <w:rFonts w:ascii="Times New Roman" w:hAnsi="Times New Roman"/>
          <w:color w:val="FF0000"/>
          <w:sz w:val="24"/>
        </w:rPr>
        <w:t xml:space="preserve">), para que não conflitem. </w:t>
      </w:r>
    </w:p>
    <w:p w14:paraId="3B2D3A63" w14:textId="77777777" w:rsidR="002861F1" w:rsidRPr="002861F1" w:rsidRDefault="002861F1" w:rsidP="002861F1">
      <w:pPr>
        <w:pStyle w:val="pf0"/>
        <w:spacing w:before="0" w:beforeAutospacing="0" w:after="0" w:afterAutospacing="0" w:line="288" w:lineRule="auto"/>
        <w:ind w:left="567" w:right="566"/>
        <w:contextualSpacing/>
        <w:rPr>
          <w:color w:val="FF0000"/>
        </w:rPr>
      </w:pPr>
    </w:p>
    <w:p w14:paraId="5125B451" w14:textId="77777777" w:rsidR="002861F1" w:rsidRPr="002861F1" w:rsidRDefault="002861F1" w:rsidP="002861F1">
      <w:pPr>
        <w:spacing w:line="288" w:lineRule="auto"/>
        <w:ind w:left="567" w:right="566"/>
        <w:contextualSpacing/>
        <w:jc w:val="both"/>
        <w:rPr>
          <w:rFonts w:ascii="Times New Roman" w:hAnsi="Times New Roman"/>
          <w:color w:val="FF0000"/>
          <w:sz w:val="24"/>
        </w:rPr>
      </w:pPr>
      <w:r w:rsidRPr="002861F1">
        <w:rPr>
          <w:rFonts w:ascii="Times New Roman" w:hAnsi="Times New Roman"/>
          <w:color w:val="FF0000"/>
          <w:sz w:val="24"/>
        </w:rPr>
        <w:t>Alguns dispositivos receberam notas explicativas destacadas para orientação do agente ou setor responsável pela elaboração da minuta. Todas as notas deverão ser suprimidas quando da finalização do documento.</w:t>
      </w:r>
    </w:p>
    <w:p w14:paraId="2E8364CA" w14:textId="77777777" w:rsidR="002861F1" w:rsidRPr="002861F1" w:rsidRDefault="002861F1" w:rsidP="002861F1">
      <w:pPr>
        <w:spacing w:line="288" w:lineRule="auto"/>
        <w:ind w:left="567" w:right="566"/>
        <w:contextualSpacing/>
        <w:jc w:val="both"/>
        <w:rPr>
          <w:rFonts w:ascii="Times New Roman" w:hAnsi="Times New Roman"/>
          <w:color w:val="FF0000"/>
          <w:sz w:val="24"/>
        </w:rPr>
      </w:pPr>
    </w:p>
    <w:p w14:paraId="01BE594D" w14:textId="77777777" w:rsidR="002861F1" w:rsidRPr="002861F1" w:rsidRDefault="002861F1" w:rsidP="002861F1">
      <w:pPr>
        <w:spacing w:line="288" w:lineRule="auto"/>
        <w:ind w:left="567" w:right="566"/>
        <w:contextualSpacing/>
        <w:jc w:val="both"/>
        <w:rPr>
          <w:rFonts w:ascii="Times New Roman" w:hAnsi="Times New Roman"/>
          <w:color w:val="FF0000"/>
          <w:sz w:val="24"/>
        </w:rPr>
      </w:pPr>
      <w:r w:rsidRPr="002861F1">
        <w:rPr>
          <w:rFonts w:ascii="Times New Roman" w:hAnsi="Times New Roman"/>
          <w:color w:val="FF0000"/>
          <w:sz w:val="24"/>
        </w:rPr>
        <w:t xml:space="preserve">Quando utilizada a expressão &lt;OU&gt; na minuta, em vermelho, deverá o agente ou setor responsável pela sua elaboração optar por uma das alternativas, excluindo as demais.  </w:t>
      </w:r>
    </w:p>
    <w:p w14:paraId="7E74901F" w14:textId="77777777" w:rsidR="002861F1" w:rsidRPr="002861F1" w:rsidRDefault="002861F1" w:rsidP="002861F1">
      <w:pPr>
        <w:spacing w:line="288" w:lineRule="auto"/>
        <w:ind w:left="567" w:right="566"/>
        <w:contextualSpacing/>
        <w:rPr>
          <w:rFonts w:ascii="Times New Roman" w:hAnsi="Times New Roman"/>
          <w:color w:val="FF0000"/>
          <w:sz w:val="24"/>
        </w:rPr>
      </w:pPr>
    </w:p>
    <w:p w14:paraId="58C9FB76" w14:textId="347C35D8" w:rsidR="002861F1" w:rsidRPr="002861F1" w:rsidRDefault="002861F1" w:rsidP="002861F1">
      <w:pPr>
        <w:spacing w:beforeLines="120" w:before="288" w:afterLines="120" w:after="288" w:line="288" w:lineRule="auto"/>
        <w:ind w:left="567" w:right="566"/>
        <w:contextualSpacing/>
        <w:jc w:val="both"/>
        <w:rPr>
          <w:rFonts w:ascii="Times New Roman" w:hAnsi="Times New Roman"/>
          <w:color w:val="FF0000"/>
          <w:sz w:val="24"/>
        </w:rPr>
      </w:pPr>
      <w:r w:rsidRPr="002861F1">
        <w:rPr>
          <w:rFonts w:ascii="Times New Roman" w:hAnsi="Times New Roman"/>
          <w:color w:val="FF0000"/>
          <w:sz w:val="24"/>
        </w:rPr>
        <w:t xml:space="preserve">Os Órgãos Assessorados deverão manter as notas de rodapé dos modelos utilizados para a elaboração das minutas e demais anexos, a fim de que os Órgãos Consultivos, ao examinarem os documentos, estejam certos de que os modelos são os corretos. A versão final do texto, após aprovada pelo órgão consultivo, deverá excluir a referida nota. </w:t>
      </w:r>
    </w:p>
    <w:p w14:paraId="57C0B48F" w14:textId="77777777" w:rsidR="002861F1" w:rsidRDefault="002861F1" w:rsidP="002861F1">
      <w:pPr>
        <w:spacing w:line="288" w:lineRule="auto"/>
        <w:ind w:left="3969"/>
        <w:contextualSpacing/>
        <w:jc w:val="both"/>
        <w:rPr>
          <w:b/>
        </w:rPr>
      </w:pPr>
    </w:p>
    <w:p w14:paraId="5E8DA4F4" w14:textId="43C8E7BE" w:rsidR="008356CC" w:rsidRPr="00193700" w:rsidRDefault="008356CC" w:rsidP="00193700">
      <w:pPr>
        <w:pStyle w:val="Recuodecorpodetexto2"/>
        <w:spacing w:after="0" w:line="288" w:lineRule="auto"/>
        <w:ind w:left="3545" w:right="-40"/>
        <w:contextualSpacing/>
        <w:jc w:val="both"/>
        <w:rPr>
          <w:rFonts w:ascii="Times New Roman" w:hAnsi="Times New Roman"/>
          <w:b/>
          <w:sz w:val="24"/>
        </w:rPr>
      </w:pPr>
      <w:r w:rsidRPr="00193700">
        <w:rPr>
          <w:rFonts w:ascii="Times New Roman" w:hAnsi="Times New Roman"/>
          <w:b/>
          <w:sz w:val="24"/>
        </w:rPr>
        <w:t xml:space="preserve">TERMO DE PERMISSÃO DE USO DE BEM IMÓVEL PRÓPRIO </w:t>
      </w:r>
      <w:r w:rsidR="00956941" w:rsidRPr="00193700">
        <w:rPr>
          <w:rFonts w:ascii="Times New Roman" w:hAnsi="Times New Roman"/>
          <w:b/>
          <w:sz w:val="24"/>
        </w:rPr>
        <w:t>E</w:t>
      </w:r>
      <w:r w:rsidRPr="00193700">
        <w:rPr>
          <w:rFonts w:ascii="Times New Roman" w:hAnsi="Times New Roman"/>
          <w:b/>
          <w:sz w:val="24"/>
        </w:rPr>
        <w:t>STADUAL SITUA</w:t>
      </w:r>
      <w:r w:rsidR="00FE7B6C" w:rsidRPr="00193700">
        <w:rPr>
          <w:rFonts w:ascii="Times New Roman" w:hAnsi="Times New Roman"/>
          <w:b/>
          <w:sz w:val="24"/>
        </w:rPr>
        <w:t xml:space="preserve">DO NA RUA </w:t>
      </w:r>
      <w:r w:rsidR="007E1199">
        <w:rPr>
          <w:rFonts w:ascii="Times New Roman" w:hAnsi="Times New Roman"/>
          <w:color w:val="FF0000"/>
          <w:sz w:val="24"/>
        </w:rPr>
        <w:t>..............</w:t>
      </w:r>
      <w:r w:rsidR="00FE7B6C" w:rsidRPr="00193700">
        <w:rPr>
          <w:rFonts w:ascii="Times New Roman" w:hAnsi="Times New Roman"/>
          <w:b/>
          <w:sz w:val="24"/>
        </w:rPr>
        <w:t xml:space="preserve"> Nº</w:t>
      </w:r>
      <w:r w:rsidR="007E1199">
        <w:rPr>
          <w:rFonts w:ascii="Times New Roman" w:hAnsi="Times New Roman"/>
          <w:b/>
          <w:sz w:val="24"/>
        </w:rPr>
        <w:t xml:space="preserve"> </w:t>
      </w:r>
      <w:r w:rsidR="007E1199">
        <w:rPr>
          <w:rFonts w:ascii="Times New Roman" w:hAnsi="Times New Roman"/>
          <w:color w:val="FF0000"/>
          <w:sz w:val="24"/>
        </w:rPr>
        <w:t>..............</w:t>
      </w:r>
      <w:r w:rsidR="007E1199">
        <w:rPr>
          <w:rFonts w:ascii="Times New Roman" w:hAnsi="Times New Roman"/>
          <w:b/>
          <w:sz w:val="24"/>
        </w:rPr>
        <w:t xml:space="preserve">, </w:t>
      </w:r>
      <w:r w:rsidRPr="00193700">
        <w:rPr>
          <w:rFonts w:ascii="Times New Roman" w:hAnsi="Times New Roman"/>
          <w:b/>
          <w:sz w:val="24"/>
        </w:rPr>
        <w:t xml:space="preserve">NO MUNICÍPIO DE </w:t>
      </w:r>
      <w:r w:rsidR="007E1199">
        <w:rPr>
          <w:rFonts w:ascii="Times New Roman" w:hAnsi="Times New Roman"/>
          <w:color w:val="FF0000"/>
          <w:sz w:val="24"/>
        </w:rPr>
        <w:t>..............</w:t>
      </w:r>
      <w:r w:rsidRPr="00193700">
        <w:rPr>
          <w:rFonts w:ascii="Times New Roman" w:hAnsi="Times New Roman"/>
          <w:b/>
          <w:sz w:val="24"/>
        </w:rPr>
        <w:t>, NESTE ESTADO, QUE ENTRE SI FIRMAM</w:t>
      </w:r>
      <w:r w:rsidR="00956941" w:rsidRPr="00193700">
        <w:rPr>
          <w:rFonts w:ascii="Times New Roman" w:hAnsi="Times New Roman"/>
          <w:b/>
          <w:sz w:val="24"/>
        </w:rPr>
        <w:t xml:space="preserve"> O </w:t>
      </w:r>
      <w:r w:rsidRPr="00193700">
        <w:rPr>
          <w:rFonts w:ascii="Times New Roman" w:hAnsi="Times New Roman"/>
          <w:b/>
          <w:sz w:val="24"/>
        </w:rPr>
        <w:t xml:space="preserve">ESTADO DO RIO DE JANEIRO, PELA SECRETARIA DE ESTADO DE </w:t>
      </w:r>
      <w:r w:rsidR="00956941" w:rsidRPr="00193700">
        <w:rPr>
          <w:rFonts w:ascii="Times New Roman" w:hAnsi="Times New Roman"/>
          <w:b/>
          <w:sz w:val="24"/>
        </w:rPr>
        <w:lastRenderedPageBreak/>
        <w:t>CULTURA</w:t>
      </w:r>
      <w:r w:rsidR="007E1199">
        <w:rPr>
          <w:rFonts w:ascii="Times New Roman" w:hAnsi="Times New Roman"/>
          <w:b/>
          <w:sz w:val="24"/>
        </w:rPr>
        <w:t xml:space="preserve"> E ECONOMIA CRIATIVA</w:t>
      </w:r>
      <w:r w:rsidRPr="00193700">
        <w:rPr>
          <w:rFonts w:ascii="Times New Roman" w:hAnsi="Times New Roman"/>
          <w:b/>
          <w:sz w:val="24"/>
        </w:rPr>
        <w:t xml:space="preserve">, COMO PERMITENTE, ORA DESIGNADO SIMPLESMENTE ESTADO E </w:t>
      </w:r>
      <w:r w:rsidR="00956941" w:rsidRPr="00193700">
        <w:rPr>
          <w:rFonts w:ascii="Times New Roman" w:hAnsi="Times New Roman"/>
          <w:b/>
          <w:sz w:val="24"/>
        </w:rPr>
        <w:t xml:space="preserve">A ORGANIZAÇÃO SOCIAL </w:t>
      </w:r>
      <w:r w:rsidR="007E1199">
        <w:rPr>
          <w:rFonts w:ascii="Times New Roman" w:hAnsi="Times New Roman"/>
          <w:color w:val="FF0000"/>
          <w:sz w:val="24"/>
        </w:rPr>
        <w:t>..............</w:t>
      </w:r>
      <w:r w:rsidRPr="00193700">
        <w:rPr>
          <w:rFonts w:ascii="Times New Roman" w:hAnsi="Times New Roman"/>
          <w:b/>
          <w:sz w:val="24"/>
        </w:rPr>
        <w:t xml:space="preserve">, COMO </w:t>
      </w:r>
      <w:r w:rsidR="00EC14D5" w:rsidRPr="00193700">
        <w:rPr>
          <w:rFonts w:ascii="Times New Roman" w:hAnsi="Times New Roman"/>
          <w:b/>
          <w:sz w:val="24"/>
        </w:rPr>
        <w:t>ORGANIZAÇÃO SOCIAL</w:t>
      </w:r>
      <w:r w:rsidRPr="00193700">
        <w:rPr>
          <w:rFonts w:ascii="Times New Roman" w:hAnsi="Times New Roman"/>
          <w:b/>
          <w:sz w:val="24"/>
        </w:rPr>
        <w:t>, NA FORMA ABAIXO:</w:t>
      </w:r>
    </w:p>
    <w:p w14:paraId="7AFE0153" w14:textId="77777777" w:rsidR="008356CC" w:rsidRPr="00193700" w:rsidRDefault="008356CC" w:rsidP="00193700">
      <w:pPr>
        <w:spacing w:line="288" w:lineRule="auto"/>
        <w:ind w:left="2640"/>
        <w:contextualSpacing/>
        <w:jc w:val="both"/>
        <w:rPr>
          <w:rFonts w:ascii="Times New Roman" w:hAnsi="Times New Roman"/>
          <w:sz w:val="24"/>
        </w:rPr>
      </w:pPr>
    </w:p>
    <w:p w14:paraId="7D85C170" w14:textId="77777777" w:rsidR="008356CC" w:rsidRPr="00193700" w:rsidRDefault="008356CC" w:rsidP="00193700">
      <w:pPr>
        <w:spacing w:line="288" w:lineRule="auto"/>
        <w:ind w:left="2640"/>
        <w:contextualSpacing/>
        <w:jc w:val="both"/>
        <w:rPr>
          <w:rFonts w:ascii="Times New Roman" w:hAnsi="Times New Roman"/>
          <w:sz w:val="24"/>
        </w:rPr>
      </w:pPr>
    </w:p>
    <w:p w14:paraId="2CA833C9" w14:textId="04B0F8B4" w:rsidR="008356CC" w:rsidRPr="00193700" w:rsidRDefault="008356CC" w:rsidP="00193700">
      <w:pPr>
        <w:spacing w:line="288" w:lineRule="auto"/>
        <w:ind w:firstLine="1418"/>
        <w:contextualSpacing/>
        <w:jc w:val="both"/>
        <w:rPr>
          <w:rFonts w:ascii="Times New Roman" w:hAnsi="Times New Roman"/>
          <w:sz w:val="24"/>
        </w:rPr>
      </w:pPr>
      <w:r w:rsidRPr="00193700">
        <w:rPr>
          <w:rFonts w:ascii="Times New Roman" w:hAnsi="Times New Roman"/>
          <w:sz w:val="24"/>
        </w:rPr>
        <w:t xml:space="preserve">Aos </w:t>
      </w:r>
      <w:r w:rsidR="007E1199">
        <w:rPr>
          <w:rFonts w:ascii="Times New Roman" w:hAnsi="Times New Roman"/>
          <w:color w:val="FF0000"/>
          <w:sz w:val="24"/>
        </w:rPr>
        <w:t>..............</w:t>
      </w:r>
      <w:r w:rsidRPr="00193700">
        <w:rPr>
          <w:rFonts w:ascii="Times New Roman" w:hAnsi="Times New Roman"/>
          <w:sz w:val="24"/>
        </w:rPr>
        <w:t xml:space="preserve"> dias do mês de </w:t>
      </w:r>
      <w:r w:rsidR="007E1199">
        <w:rPr>
          <w:rFonts w:ascii="Times New Roman" w:hAnsi="Times New Roman"/>
          <w:color w:val="FF0000"/>
          <w:sz w:val="24"/>
        </w:rPr>
        <w:t>..............</w:t>
      </w:r>
      <w:r w:rsidRPr="00193700">
        <w:rPr>
          <w:rFonts w:ascii="Times New Roman" w:hAnsi="Times New Roman"/>
          <w:sz w:val="24"/>
        </w:rPr>
        <w:t xml:space="preserve"> de </w:t>
      </w:r>
      <w:proofErr w:type="gramStart"/>
      <w:r w:rsidRPr="00193700">
        <w:rPr>
          <w:rFonts w:ascii="Times New Roman" w:hAnsi="Times New Roman"/>
          <w:sz w:val="24"/>
        </w:rPr>
        <w:t>20</w:t>
      </w:r>
      <w:r w:rsidR="007E1199">
        <w:rPr>
          <w:rFonts w:ascii="Times New Roman" w:hAnsi="Times New Roman"/>
          <w:sz w:val="24"/>
        </w:rPr>
        <w:t>2</w:t>
      </w:r>
      <w:r w:rsidR="007E1199">
        <w:rPr>
          <w:rFonts w:ascii="Times New Roman" w:hAnsi="Times New Roman"/>
          <w:color w:val="FF0000"/>
          <w:sz w:val="24"/>
        </w:rPr>
        <w:t>..</w:t>
      </w:r>
      <w:proofErr w:type="gramEnd"/>
      <w:r w:rsidRPr="00193700">
        <w:rPr>
          <w:rFonts w:ascii="Times New Roman" w:hAnsi="Times New Roman"/>
          <w:sz w:val="24"/>
        </w:rPr>
        <w:t xml:space="preserve">, </w:t>
      </w:r>
      <w:r w:rsidRPr="00986061">
        <w:rPr>
          <w:rFonts w:ascii="Times New Roman" w:hAnsi="Times New Roman"/>
          <w:sz w:val="24"/>
        </w:rPr>
        <w:t>perante as testemunhas abaixo assinadas,</w:t>
      </w:r>
      <w:r w:rsidRPr="00193700">
        <w:rPr>
          <w:rFonts w:ascii="Times New Roman" w:hAnsi="Times New Roman"/>
          <w:sz w:val="24"/>
        </w:rPr>
        <w:t xml:space="preserve"> de um lado o ESTADO DO RIO DE JANEIRO, doravante designado simplesmente </w:t>
      </w:r>
      <w:r w:rsidRPr="00193700">
        <w:rPr>
          <w:rFonts w:ascii="Times New Roman" w:hAnsi="Times New Roman"/>
          <w:b/>
          <w:sz w:val="24"/>
        </w:rPr>
        <w:t>ESTADO</w:t>
      </w:r>
      <w:r w:rsidRPr="00193700">
        <w:rPr>
          <w:rFonts w:ascii="Times New Roman" w:hAnsi="Times New Roman"/>
          <w:sz w:val="24"/>
        </w:rPr>
        <w:t xml:space="preserve">, </w:t>
      </w:r>
      <w:r w:rsidR="00EE76A4" w:rsidRPr="004470CD">
        <w:rPr>
          <w:rFonts w:ascii="Times New Roman" w:hAnsi="Times New Roman"/>
          <w:sz w:val="24"/>
        </w:rPr>
        <w:t xml:space="preserve">com sede </w:t>
      </w:r>
      <w:r w:rsidR="00EE76A4" w:rsidRPr="004470CD">
        <w:rPr>
          <w:rFonts w:ascii="Times New Roman" w:hAnsi="Times New Roman"/>
          <w:color w:val="FF0000"/>
          <w:sz w:val="24"/>
        </w:rPr>
        <w:t>na</w:t>
      </w:r>
      <w:r w:rsidR="00EE76A4" w:rsidRPr="004470CD">
        <w:rPr>
          <w:rFonts w:ascii="Times New Roman" w:hAnsi="Times New Roman"/>
          <w:sz w:val="24"/>
        </w:rPr>
        <w:t xml:space="preserve"> </w:t>
      </w:r>
      <w:r w:rsidR="00EE76A4" w:rsidRPr="004470CD">
        <w:rPr>
          <w:rFonts w:ascii="Times New Roman" w:hAnsi="Times New Roman"/>
          <w:color w:val="FF0000"/>
          <w:sz w:val="24"/>
        </w:rPr>
        <w:t>.............</w:t>
      </w:r>
      <w:r w:rsidR="00EE76A4" w:rsidRPr="004470CD">
        <w:rPr>
          <w:rFonts w:ascii="Times New Roman" w:hAnsi="Times New Roman"/>
          <w:sz w:val="24"/>
        </w:rPr>
        <w:t xml:space="preserve">, na cidade </w:t>
      </w:r>
      <w:r w:rsidR="00EE76A4" w:rsidRPr="004470CD">
        <w:rPr>
          <w:rFonts w:ascii="Times New Roman" w:hAnsi="Times New Roman"/>
          <w:color w:val="FF0000"/>
          <w:sz w:val="24"/>
        </w:rPr>
        <w:t>do</w:t>
      </w:r>
      <w:r w:rsidR="00EE76A4" w:rsidRPr="004470CD">
        <w:rPr>
          <w:rFonts w:ascii="Times New Roman" w:hAnsi="Times New Roman"/>
          <w:sz w:val="24"/>
        </w:rPr>
        <w:t xml:space="preserve"> </w:t>
      </w:r>
      <w:r w:rsidR="00EE76A4" w:rsidRPr="004470CD">
        <w:rPr>
          <w:rFonts w:ascii="Times New Roman" w:hAnsi="Times New Roman"/>
          <w:color w:val="FF0000"/>
          <w:sz w:val="24"/>
        </w:rPr>
        <w:t>.............</w:t>
      </w:r>
      <w:r w:rsidR="00EE76A4" w:rsidRPr="004470CD">
        <w:rPr>
          <w:rFonts w:ascii="Times New Roman" w:hAnsi="Times New Roman"/>
          <w:sz w:val="24"/>
        </w:rPr>
        <w:t xml:space="preserve">, no Estado do Rio de Janeiro, inscrita no CNPJ sob o nº </w:t>
      </w:r>
      <w:r w:rsidR="00EE76A4" w:rsidRPr="004470CD">
        <w:rPr>
          <w:rFonts w:ascii="Times New Roman" w:hAnsi="Times New Roman"/>
          <w:color w:val="FF0000"/>
          <w:sz w:val="24"/>
        </w:rPr>
        <w:t>.............</w:t>
      </w:r>
      <w:r w:rsidR="00EE76A4" w:rsidRPr="004470CD">
        <w:rPr>
          <w:rFonts w:ascii="Times New Roman" w:hAnsi="Times New Roman"/>
          <w:sz w:val="24"/>
        </w:rPr>
        <w:t xml:space="preserve">, neste ato representada </w:t>
      </w:r>
      <w:proofErr w:type="spellStart"/>
      <w:r w:rsidR="002A4EE1" w:rsidRPr="002A4EE1">
        <w:rPr>
          <w:rFonts w:ascii="Times New Roman" w:hAnsi="Times New Roman"/>
          <w:sz w:val="24"/>
        </w:rPr>
        <w:t>Sr</w:t>
      </w:r>
      <w:proofErr w:type="spellEnd"/>
      <w:r w:rsidR="002A4EE1" w:rsidRPr="002A4EE1">
        <w:rPr>
          <w:rFonts w:ascii="Times New Roman" w:hAnsi="Times New Roman"/>
          <w:sz w:val="24"/>
        </w:rPr>
        <w:t>(a). Secretário(a) de Estado de Cultura</w:t>
      </w:r>
      <w:r w:rsidR="003A7DB2">
        <w:rPr>
          <w:rFonts w:ascii="Times New Roman" w:hAnsi="Times New Roman"/>
          <w:sz w:val="24"/>
        </w:rPr>
        <w:t xml:space="preserve"> e Economia Criativa</w:t>
      </w:r>
      <w:r w:rsidR="002A4EE1" w:rsidRPr="002A4EE1">
        <w:rPr>
          <w:rFonts w:ascii="Times New Roman" w:hAnsi="Times New Roman"/>
          <w:sz w:val="24"/>
        </w:rPr>
        <w:t xml:space="preserve"> </w:t>
      </w:r>
      <w:r w:rsidR="002A4EE1" w:rsidRPr="002A4EE1">
        <w:rPr>
          <w:rFonts w:ascii="Times New Roman" w:hAnsi="Times New Roman"/>
          <w:color w:val="EE0000"/>
          <w:sz w:val="24"/>
        </w:rPr>
        <w:t>(ou a autoridade que recebeu a delegação, indicando o cargo da autoridade e o ato de delegação)</w:t>
      </w:r>
      <w:r w:rsidR="002A4EE1" w:rsidRPr="002A4EE1">
        <w:rPr>
          <w:rFonts w:ascii="Times New Roman" w:hAnsi="Times New Roman"/>
          <w:sz w:val="24"/>
        </w:rPr>
        <w:t>,</w:t>
      </w:r>
      <w:r w:rsidR="00EE76A4" w:rsidRPr="002A4EE1">
        <w:rPr>
          <w:rFonts w:ascii="Times New Roman" w:hAnsi="Times New Roman"/>
          <w:sz w:val="24"/>
        </w:rPr>
        <w:t xml:space="preserve"> </w:t>
      </w:r>
      <w:r w:rsidR="00956941" w:rsidRPr="002A4EE1">
        <w:rPr>
          <w:rFonts w:ascii="Times New Roman" w:hAnsi="Times New Roman"/>
          <w:sz w:val="24"/>
        </w:rPr>
        <w:t xml:space="preserve">portador(a) da cédula de identidade nº </w:t>
      </w:r>
      <w:r w:rsidR="007E1199" w:rsidRPr="002A4EE1">
        <w:rPr>
          <w:rFonts w:ascii="Times New Roman" w:hAnsi="Times New Roman"/>
          <w:color w:val="FF0000"/>
          <w:sz w:val="24"/>
        </w:rPr>
        <w:t>..............</w:t>
      </w:r>
      <w:r w:rsidR="00956941" w:rsidRPr="002A4EE1">
        <w:rPr>
          <w:rFonts w:ascii="Times New Roman" w:hAnsi="Times New Roman"/>
          <w:sz w:val="24"/>
        </w:rPr>
        <w:t>, expedid</w:t>
      </w:r>
      <w:r w:rsidR="007E1199" w:rsidRPr="002A4EE1">
        <w:rPr>
          <w:rFonts w:ascii="Times New Roman" w:hAnsi="Times New Roman"/>
          <w:sz w:val="24"/>
        </w:rPr>
        <w:t>a</w:t>
      </w:r>
      <w:r w:rsidR="00956941" w:rsidRPr="002A4EE1">
        <w:rPr>
          <w:rFonts w:ascii="Times New Roman" w:hAnsi="Times New Roman"/>
          <w:sz w:val="24"/>
        </w:rPr>
        <w:t xml:space="preserve"> por </w:t>
      </w:r>
      <w:r w:rsidR="007E1199" w:rsidRPr="002A4EE1">
        <w:rPr>
          <w:rFonts w:ascii="Times New Roman" w:hAnsi="Times New Roman"/>
          <w:color w:val="FF0000"/>
          <w:sz w:val="24"/>
        </w:rPr>
        <w:t>..............</w:t>
      </w:r>
      <w:r w:rsidR="00956941" w:rsidRPr="002A4EE1">
        <w:rPr>
          <w:rFonts w:ascii="Times New Roman" w:hAnsi="Times New Roman"/>
          <w:sz w:val="24"/>
        </w:rPr>
        <w:t>,</w:t>
      </w:r>
      <w:r w:rsidR="00956941" w:rsidRPr="00193700">
        <w:rPr>
          <w:rFonts w:ascii="Times New Roman" w:hAnsi="Times New Roman"/>
          <w:sz w:val="24"/>
        </w:rPr>
        <w:t xml:space="preserve"> inscrito(a) no CPF sob o nº </w:t>
      </w:r>
      <w:r w:rsidR="007E1199">
        <w:rPr>
          <w:rFonts w:ascii="Times New Roman" w:hAnsi="Times New Roman"/>
          <w:color w:val="FF0000"/>
          <w:sz w:val="24"/>
        </w:rPr>
        <w:t>..............</w:t>
      </w:r>
      <w:r w:rsidR="00956941" w:rsidRPr="00193700">
        <w:rPr>
          <w:rFonts w:ascii="Times New Roman" w:hAnsi="Times New Roman"/>
          <w:sz w:val="24"/>
        </w:rPr>
        <w:t xml:space="preserve">, e a </w:t>
      </w:r>
      <w:r w:rsidR="007E1199">
        <w:rPr>
          <w:rFonts w:ascii="Times New Roman" w:hAnsi="Times New Roman"/>
          <w:color w:val="FF0000"/>
          <w:sz w:val="24"/>
        </w:rPr>
        <w:t>..............</w:t>
      </w:r>
      <w:r w:rsidR="00956941" w:rsidRPr="00193700">
        <w:rPr>
          <w:rFonts w:ascii="Times New Roman" w:hAnsi="Times New Roman"/>
          <w:sz w:val="24"/>
        </w:rPr>
        <w:t xml:space="preserve">, qualificada por ato do(a) </w:t>
      </w:r>
      <w:proofErr w:type="spellStart"/>
      <w:r w:rsidR="00956941" w:rsidRPr="00193700">
        <w:rPr>
          <w:rFonts w:ascii="Times New Roman" w:hAnsi="Times New Roman"/>
          <w:sz w:val="24"/>
        </w:rPr>
        <w:t>Sr</w:t>
      </w:r>
      <w:proofErr w:type="spellEnd"/>
      <w:r w:rsidR="00956941" w:rsidRPr="00193700">
        <w:rPr>
          <w:rFonts w:ascii="Times New Roman" w:hAnsi="Times New Roman"/>
          <w:sz w:val="24"/>
        </w:rPr>
        <w:t xml:space="preserve">(a). Secretário(a) de Estado de Cultura, publicado no Diário Oficial do Estado do Rio de Janeiro no dia </w:t>
      </w:r>
      <w:proofErr w:type="gramStart"/>
      <w:r w:rsidR="007E1199">
        <w:rPr>
          <w:rFonts w:ascii="Times New Roman" w:hAnsi="Times New Roman"/>
          <w:color w:val="FF0000"/>
          <w:sz w:val="24"/>
        </w:rPr>
        <w:t>....</w:t>
      </w:r>
      <w:r w:rsidR="00956941" w:rsidRPr="00193700">
        <w:rPr>
          <w:rFonts w:ascii="Times New Roman" w:hAnsi="Times New Roman"/>
          <w:sz w:val="24"/>
        </w:rPr>
        <w:t>/</w:t>
      </w:r>
      <w:r w:rsidR="007E1199">
        <w:rPr>
          <w:rFonts w:ascii="Times New Roman" w:hAnsi="Times New Roman"/>
          <w:color w:val="FF0000"/>
          <w:sz w:val="24"/>
        </w:rPr>
        <w:t>....</w:t>
      </w:r>
      <w:r w:rsidR="00956941" w:rsidRPr="00193700">
        <w:rPr>
          <w:rFonts w:ascii="Times New Roman" w:hAnsi="Times New Roman"/>
          <w:sz w:val="24"/>
        </w:rPr>
        <w:t>/</w:t>
      </w:r>
      <w:proofErr w:type="gramEnd"/>
      <w:r w:rsidR="007E1199">
        <w:rPr>
          <w:rFonts w:ascii="Times New Roman" w:hAnsi="Times New Roman"/>
          <w:color w:val="FF0000"/>
          <w:sz w:val="24"/>
        </w:rPr>
        <w:t>....</w:t>
      </w:r>
      <w:r w:rsidR="00956941" w:rsidRPr="00193700">
        <w:rPr>
          <w:rFonts w:ascii="Times New Roman" w:hAnsi="Times New Roman"/>
          <w:sz w:val="24"/>
        </w:rPr>
        <w:t>, daqui por diante denominada</w:t>
      </w:r>
      <w:r w:rsidR="00EC14D5" w:rsidRPr="00193700">
        <w:rPr>
          <w:rFonts w:ascii="Times New Roman" w:hAnsi="Times New Roman"/>
          <w:sz w:val="24"/>
        </w:rPr>
        <w:t xml:space="preserve"> </w:t>
      </w:r>
      <w:r w:rsidRPr="00193700">
        <w:rPr>
          <w:rFonts w:ascii="Times New Roman" w:hAnsi="Times New Roman"/>
          <w:sz w:val="24"/>
        </w:rPr>
        <w:t xml:space="preserve">simplesmente </w:t>
      </w:r>
      <w:r w:rsidR="00EC14D5" w:rsidRPr="00193700">
        <w:rPr>
          <w:rFonts w:ascii="Times New Roman" w:hAnsi="Times New Roman"/>
          <w:b/>
          <w:sz w:val="24"/>
        </w:rPr>
        <w:t>ORGANIZAÇÃO SOCIAL</w:t>
      </w:r>
      <w:r w:rsidRPr="00193700">
        <w:rPr>
          <w:rFonts w:ascii="Times New Roman" w:hAnsi="Times New Roman"/>
          <w:sz w:val="24"/>
        </w:rPr>
        <w:t xml:space="preserve">, </w:t>
      </w:r>
      <w:r w:rsidR="00EE76A4" w:rsidRPr="00B64922">
        <w:rPr>
          <w:rFonts w:ascii="Times New Roman" w:hAnsi="Times New Roman"/>
          <w:sz w:val="24"/>
        </w:rPr>
        <w:t xml:space="preserve">com sede na Rua </w:t>
      </w:r>
      <w:r w:rsidR="00EE76A4" w:rsidRPr="00B64922">
        <w:rPr>
          <w:rFonts w:ascii="Times New Roman" w:hAnsi="Times New Roman"/>
          <w:color w:val="FF0000"/>
          <w:sz w:val="24"/>
        </w:rPr>
        <w:t>..............</w:t>
      </w:r>
      <w:r w:rsidR="00EE76A4" w:rsidRPr="00B64922">
        <w:rPr>
          <w:rFonts w:ascii="Times New Roman" w:hAnsi="Times New Roman"/>
          <w:sz w:val="24"/>
        </w:rPr>
        <w:t xml:space="preserve"> nº </w:t>
      </w:r>
      <w:r w:rsidR="00EE76A4" w:rsidRPr="00B64922">
        <w:rPr>
          <w:rFonts w:ascii="Times New Roman" w:hAnsi="Times New Roman"/>
          <w:color w:val="FF0000"/>
          <w:sz w:val="24"/>
        </w:rPr>
        <w:t>..............</w:t>
      </w:r>
      <w:r w:rsidR="00B64922" w:rsidRPr="00B64922">
        <w:rPr>
          <w:rFonts w:ascii="Times New Roman" w:hAnsi="Times New Roman"/>
          <w:sz w:val="24"/>
        </w:rPr>
        <w:t xml:space="preserve">, inscrita no CNPJ/MF sob o nº </w:t>
      </w:r>
      <w:r w:rsidR="00B64922" w:rsidRPr="00B64922">
        <w:rPr>
          <w:rFonts w:ascii="Times New Roman" w:hAnsi="Times New Roman"/>
          <w:color w:val="FF0000"/>
          <w:sz w:val="24"/>
        </w:rPr>
        <w:t>............................</w:t>
      </w:r>
      <w:r w:rsidR="00B64922" w:rsidRPr="00B64922">
        <w:rPr>
          <w:rFonts w:ascii="Times New Roman" w:hAnsi="Times New Roman"/>
          <w:sz w:val="24"/>
        </w:rPr>
        <w:t>,</w:t>
      </w:r>
      <w:r w:rsidR="00B64922">
        <w:rPr>
          <w:rFonts w:ascii="Times New Roman" w:hAnsi="Times New Roman"/>
          <w:sz w:val="24"/>
        </w:rPr>
        <w:t xml:space="preserve"> </w:t>
      </w:r>
      <w:r w:rsidRPr="00B64922">
        <w:rPr>
          <w:rFonts w:ascii="Times New Roman" w:hAnsi="Times New Roman"/>
          <w:sz w:val="24"/>
        </w:rPr>
        <w:t>neste</w:t>
      </w:r>
      <w:r w:rsidRPr="00193700">
        <w:rPr>
          <w:rFonts w:ascii="Times New Roman" w:hAnsi="Times New Roman"/>
          <w:sz w:val="24"/>
        </w:rPr>
        <w:t xml:space="preserve"> ato representad</w:t>
      </w:r>
      <w:r w:rsidR="00B64922">
        <w:rPr>
          <w:rFonts w:ascii="Times New Roman" w:hAnsi="Times New Roman"/>
          <w:sz w:val="24"/>
        </w:rPr>
        <w:t>a</w:t>
      </w:r>
      <w:r w:rsidRPr="00193700">
        <w:rPr>
          <w:rFonts w:ascii="Times New Roman" w:hAnsi="Times New Roman"/>
          <w:sz w:val="24"/>
        </w:rPr>
        <w:t xml:space="preserve"> por </w:t>
      </w:r>
      <w:r w:rsidR="00EE76A4">
        <w:rPr>
          <w:rFonts w:ascii="Times New Roman" w:hAnsi="Times New Roman"/>
          <w:color w:val="FF0000"/>
          <w:sz w:val="24"/>
        </w:rPr>
        <w:t>..............</w:t>
      </w:r>
      <w:r w:rsidR="00B64922">
        <w:rPr>
          <w:rFonts w:ascii="Times New Roman" w:hAnsi="Times New Roman"/>
          <w:color w:val="FF0000"/>
          <w:sz w:val="24"/>
        </w:rPr>
        <w:t xml:space="preserve"> </w:t>
      </w:r>
      <w:r w:rsidR="00B64922" w:rsidRPr="004470CD">
        <w:rPr>
          <w:rFonts w:ascii="Times New Roman" w:hAnsi="Times New Roman"/>
          <w:color w:val="FF0000"/>
          <w:sz w:val="24"/>
        </w:rPr>
        <w:t>(nome e função)</w:t>
      </w:r>
      <w:r w:rsidR="00B64922" w:rsidRPr="004470CD">
        <w:rPr>
          <w:rFonts w:ascii="Times New Roman" w:hAnsi="Times New Roman"/>
          <w:sz w:val="24"/>
        </w:rPr>
        <w:t xml:space="preserve">, </w:t>
      </w:r>
      <w:r w:rsidR="00B64922" w:rsidRPr="004470CD">
        <w:rPr>
          <w:rFonts w:ascii="Times New Roman" w:hAnsi="Times New Roman"/>
          <w:color w:val="FF0000"/>
          <w:sz w:val="24"/>
        </w:rPr>
        <w:t>conforme atos constitutivos da empresa &lt;OU&gt; procuração apresentada nos autos</w:t>
      </w:r>
      <w:r w:rsidR="00B64922" w:rsidRPr="004470CD">
        <w:rPr>
          <w:rFonts w:ascii="Times New Roman" w:hAnsi="Times New Roman"/>
          <w:sz w:val="24"/>
        </w:rPr>
        <w:t>,</w:t>
      </w:r>
      <w:r w:rsidRPr="00193700">
        <w:rPr>
          <w:rFonts w:ascii="Times New Roman" w:hAnsi="Times New Roman"/>
          <w:sz w:val="24"/>
        </w:rPr>
        <w:t xml:space="preserve"> </w:t>
      </w:r>
      <w:r w:rsidR="00EE76A4" w:rsidRPr="00193700">
        <w:rPr>
          <w:rFonts w:ascii="Times New Roman" w:hAnsi="Times New Roman"/>
          <w:sz w:val="24"/>
        </w:rPr>
        <w:t xml:space="preserve">portador(a) da </w:t>
      </w:r>
      <w:r w:rsidRPr="00193700">
        <w:rPr>
          <w:rFonts w:ascii="Times New Roman" w:hAnsi="Times New Roman"/>
          <w:sz w:val="24"/>
        </w:rPr>
        <w:t xml:space="preserve">cédula de identidade nº </w:t>
      </w:r>
      <w:r w:rsidR="00EE76A4">
        <w:rPr>
          <w:rFonts w:ascii="Times New Roman" w:hAnsi="Times New Roman"/>
          <w:color w:val="FF0000"/>
          <w:sz w:val="24"/>
        </w:rPr>
        <w:t>..............</w:t>
      </w:r>
      <w:r w:rsidR="00EE76A4" w:rsidRPr="00193700">
        <w:rPr>
          <w:rFonts w:ascii="Times New Roman" w:hAnsi="Times New Roman"/>
          <w:sz w:val="24"/>
        </w:rPr>
        <w:t>, expedid</w:t>
      </w:r>
      <w:r w:rsidR="00EE76A4">
        <w:rPr>
          <w:rFonts w:ascii="Times New Roman" w:hAnsi="Times New Roman"/>
          <w:sz w:val="24"/>
        </w:rPr>
        <w:t>a</w:t>
      </w:r>
      <w:r w:rsidR="00EE76A4" w:rsidRPr="00193700">
        <w:rPr>
          <w:rFonts w:ascii="Times New Roman" w:hAnsi="Times New Roman"/>
          <w:sz w:val="24"/>
        </w:rPr>
        <w:t xml:space="preserve"> por </w:t>
      </w:r>
      <w:r w:rsidR="00EE76A4">
        <w:rPr>
          <w:rFonts w:ascii="Times New Roman" w:hAnsi="Times New Roman"/>
          <w:color w:val="FF0000"/>
          <w:sz w:val="24"/>
        </w:rPr>
        <w:t>..............</w:t>
      </w:r>
      <w:r w:rsidR="00EE76A4" w:rsidRPr="00193700">
        <w:rPr>
          <w:rFonts w:ascii="Times New Roman" w:hAnsi="Times New Roman"/>
          <w:sz w:val="24"/>
        </w:rPr>
        <w:t xml:space="preserve">, inscrito(a) no CPF sob o nº </w:t>
      </w:r>
      <w:r w:rsidR="00EE76A4">
        <w:rPr>
          <w:rFonts w:ascii="Times New Roman" w:hAnsi="Times New Roman"/>
          <w:color w:val="FF0000"/>
          <w:sz w:val="24"/>
        </w:rPr>
        <w:t>..............</w:t>
      </w:r>
      <w:r w:rsidR="00EE76A4" w:rsidRPr="00193700">
        <w:rPr>
          <w:rFonts w:ascii="Times New Roman" w:hAnsi="Times New Roman"/>
          <w:sz w:val="24"/>
        </w:rPr>
        <w:t>,</w:t>
      </w:r>
      <w:r w:rsidRPr="00193700">
        <w:rPr>
          <w:rFonts w:ascii="Times New Roman" w:hAnsi="Times New Roman"/>
          <w:sz w:val="24"/>
        </w:rPr>
        <w:t xml:space="preserve"> </w:t>
      </w:r>
      <w:r w:rsidR="00EE76A4" w:rsidRPr="002A4EE1">
        <w:rPr>
          <w:rFonts w:ascii="Times New Roman" w:hAnsi="Times New Roman"/>
          <w:sz w:val="24"/>
        </w:rPr>
        <w:t xml:space="preserve">residente e domiciliado(a) na Rua </w:t>
      </w:r>
      <w:r w:rsidR="00EE76A4" w:rsidRPr="002A4EE1">
        <w:rPr>
          <w:rFonts w:ascii="Times New Roman" w:hAnsi="Times New Roman"/>
          <w:color w:val="FF0000"/>
          <w:sz w:val="24"/>
        </w:rPr>
        <w:t>..............</w:t>
      </w:r>
      <w:r w:rsidR="00EE76A4" w:rsidRPr="002A4EE1">
        <w:rPr>
          <w:rFonts w:ascii="Times New Roman" w:hAnsi="Times New Roman"/>
          <w:sz w:val="24"/>
        </w:rPr>
        <w:t xml:space="preserve"> nº </w:t>
      </w:r>
      <w:r w:rsidR="00EE76A4" w:rsidRPr="002A4EE1">
        <w:rPr>
          <w:rFonts w:ascii="Times New Roman" w:hAnsi="Times New Roman"/>
          <w:color w:val="FF0000"/>
          <w:sz w:val="24"/>
        </w:rPr>
        <w:t>..............</w:t>
      </w:r>
      <w:r w:rsidRPr="00193700">
        <w:rPr>
          <w:rFonts w:ascii="Times New Roman" w:hAnsi="Times New Roman"/>
          <w:color w:val="000000"/>
          <w:sz w:val="24"/>
        </w:rPr>
        <w:t xml:space="preserve">, </w:t>
      </w:r>
      <w:r w:rsidRPr="00193700">
        <w:rPr>
          <w:rFonts w:ascii="Times New Roman" w:hAnsi="Times New Roman"/>
          <w:sz w:val="24"/>
        </w:rPr>
        <w:t xml:space="preserve">é </w:t>
      </w:r>
      <w:r w:rsidR="00EC14D5" w:rsidRPr="00193700">
        <w:rPr>
          <w:rFonts w:ascii="Times New Roman" w:hAnsi="Times New Roman"/>
          <w:sz w:val="24"/>
        </w:rPr>
        <w:t xml:space="preserve">celebrado </w:t>
      </w:r>
      <w:r w:rsidRPr="00193700">
        <w:rPr>
          <w:rFonts w:ascii="Times New Roman" w:hAnsi="Times New Roman"/>
          <w:sz w:val="24"/>
        </w:rPr>
        <w:t xml:space="preserve">o presente </w:t>
      </w:r>
      <w:r w:rsidRPr="00193700">
        <w:rPr>
          <w:rFonts w:ascii="Times New Roman" w:hAnsi="Times New Roman"/>
          <w:b/>
          <w:sz w:val="24"/>
        </w:rPr>
        <w:t>TERMO DE PERMISSÃO DE USO DE IMÓVEL PRÓPRIO ESTADUAL</w:t>
      </w:r>
      <w:r w:rsidRPr="00193700">
        <w:rPr>
          <w:rFonts w:ascii="Times New Roman" w:hAnsi="Times New Roman"/>
          <w:sz w:val="24"/>
        </w:rPr>
        <w:t xml:space="preserve">, doravante designado Termo, </w:t>
      </w:r>
      <w:r w:rsidR="00B64922" w:rsidRPr="004470CD">
        <w:rPr>
          <w:rFonts w:ascii="Times New Roman" w:hAnsi="Times New Roman"/>
          <w:sz w:val="24"/>
        </w:rPr>
        <w:t xml:space="preserve">com fundamento no Processo SEI nº </w:t>
      </w:r>
      <w:r w:rsidR="00AB2DAD">
        <w:rPr>
          <w:rFonts w:ascii="Times New Roman" w:hAnsi="Times New Roman"/>
          <w:color w:val="FF0000"/>
          <w:sz w:val="24"/>
        </w:rPr>
        <w:t>..............</w:t>
      </w:r>
      <w:r w:rsidR="00B64922" w:rsidRPr="004470CD">
        <w:rPr>
          <w:rFonts w:ascii="Times New Roman" w:hAnsi="Times New Roman"/>
          <w:sz w:val="24"/>
        </w:rPr>
        <w:t xml:space="preserve">, </w:t>
      </w:r>
      <w:r w:rsidRPr="00193700">
        <w:rPr>
          <w:rFonts w:ascii="Times New Roman" w:hAnsi="Times New Roman"/>
          <w:sz w:val="24"/>
        </w:rPr>
        <w:t>que se regerá pelas normas da Lei nº</w:t>
      </w:r>
      <w:r w:rsidR="00B64922">
        <w:rPr>
          <w:rFonts w:ascii="Times New Roman" w:hAnsi="Times New Roman"/>
          <w:sz w:val="24"/>
        </w:rPr>
        <w:t xml:space="preserve"> 14.133, de 1º de abril de 2021</w:t>
      </w:r>
      <w:r w:rsidRPr="00193700">
        <w:rPr>
          <w:rFonts w:ascii="Times New Roman" w:hAnsi="Times New Roman"/>
          <w:sz w:val="24"/>
        </w:rPr>
        <w:t xml:space="preserve">, </w:t>
      </w:r>
      <w:r w:rsidR="00B64922">
        <w:rPr>
          <w:rFonts w:ascii="Times New Roman" w:hAnsi="Times New Roman"/>
          <w:sz w:val="24"/>
        </w:rPr>
        <w:t xml:space="preserve">da </w:t>
      </w:r>
      <w:r w:rsidRPr="00193700">
        <w:rPr>
          <w:rFonts w:ascii="Times New Roman" w:hAnsi="Times New Roman"/>
          <w:sz w:val="24"/>
        </w:rPr>
        <w:t>Lei Complementar Estadual nº 8, de 25 de outubro de 1977 e alterações,</w:t>
      </w:r>
      <w:r w:rsidR="00B64922">
        <w:rPr>
          <w:rFonts w:ascii="Times New Roman" w:hAnsi="Times New Roman"/>
          <w:sz w:val="24"/>
        </w:rPr>
        <w:t xml:space="preserve"> </w:t>
      </w:r>
      <w:r w:rsidR="00A9602D" w:rsidRPr="005E6E46">
        <w:rPr>
          <w:rFonts w:ascii="Times New Roman" w:hAnsi="Times New Roman"/>
          <w:sz w:val="24"/>
        </w:rPr>
        <w:t xml:space="preserve">do Decreto nº </w:t>
      </w:r>
      <w:r w:rsidR="0033049B" w:rsidRPr="005E6E46">
        <w:rPr>
          <w:rFonts w:ascii="Times New Roman" w:hAnsi="Times New Roman"/>
          <w:sz w:val="24"/>
        </w:rPr>
        <w:t>46.299, de 04 de maio de 2018,</w:t>
      </w:r>
      <w:r w:rsidR="0033049B">
        <w:rPr>
          <w:rFonts w:ascii="Times New Roman" w:hAnsi="Times New Roman"/>
          <w:sz w:val="24"/>
        </w:rPr>
        <w:t xml:space="preserve"> </w:t>
      </w:r>
      <w:r w:rsidR="00B64922">
        <w:rPr>
          <w:rFonts w:ascii="Times New Roman" w:hAnsi="Times New Roman"/>
          <w:sz w:val="24"/>
        </w:rPr>
        <w:t>da</w:t>
      </w:r>
      <w:r w:rsidRPr="00193700">
        <w:rPr>
          <w:rFonts w:ascii="Times New Roman" w:hAnsi="Times New Roman"/>
          <w:sz w:val="24"/>
        </w:rPr>
        <w:t xml:space="preserve"> </w:t>
      </w:r>
      <w:r w:rsidR="00EC14D5" w:rsidRPr="00193700">
        <w:rPr>
          <w:rFonts w:ascii="Times New Roman" w:hAnsi="Times New Roman"/>
          <w:sz w:val="24"/>
        </w:rPr>
        <w:t xml:space="preserve">Lei Estadual nº 5.498 de 07 de julho de 2009, </w:t>
      </w:r>
      <w:r w:rsidR="008756F0">
        <w:rPr>
          <w:rFonts w:ascii="Times New Roman" w:hAnsi="Times New Roman"/>
          <w:sz w:val="24"/>
        </w:rPr>
        <w:t>e do</w:t>
      </w:r>
      <w:r w:rsidR="00EC14D5" w:rsidRPr="00193700">
        <w:rPr>
          <w:rFonts w:ascii="Times New Roman" w:hAnsi="Times New Roman"/>
          <w:sz w:val="24"/>
        </w:rPr>
        <w:t xml:space="preserve"> Decreto nº 42.506, de 10 de junho de 2010 e alterações, </w:t>
      </w:r>
      <w:r w:rsidR="001E5C88" w:rsidRPr="00193700">
        <w:rPr>
          <w:rFonts w:ascii="Times New Roman" w:hAnsi="Times New Roman"/>
          <w:sz w:val="24"/>
        </w:rPr>
        <w:t xml:space="preserve">em razão do procedimento seletivo – Edital de Convocação Pública nº </w:t>
      </w:r>
      <w:r w:rsidR="001E5C88">
        <w:rPr>
          <w:rFonts w:ascii="Times New Roman" w:hAnsi="Times New Roman"/>
          <w:color w:val="FF0000"/>
          <w:sz w:val="24"/>
        </w:rPr>
        <w:t>....</w:t>
      </w:r>
      <w:r w:rsidR="001E5C88" w:rsidRPr="00193700">
        <w:rPr>
          <w:rFonts w:ascii="Times New Roman" w:hAnsi="Times New Roman"/>
          <w:sz w:val="24"/>
        </w:rPr>
        <w:t>/</w:t>
      </w:r>
      <w:r w:rsidR="001E5C88">
        <w:rPr>
          <w:rFonts w:ascii="Times New Roman" w:hAnsi="Times New Roman"/>
          <w:color w:val="FF0000"/>
          <w:sz w:val="24"/>
        </w:rPr>
        <w:t xml:space="preserve">.... </w:t>
      </w:r>
      <w:r w:rsidR="001E5C88" w:rsidRPr="00193700">
        <w:rPr>
          <w:rFonts w:ascii="Times New Roman" w:hAnsi="Times New Roman"/>
          <w:sz w:val="24"/>
        </w:rPr>
        <w:t xml:space="preserve">– </w:t>
      </w:r>
      <w:proofErr w:type="gramStart"/>
      <w:r w:rsidR="001E5C88" w:rsidRPr="00193700">
        <w:rPr>
          <w:rFonts w:ascii="Times New Roman" w:hAnsi="Times New Roman"/>
          <w:sz w:val="24"/>
        </w:rPr>
        <w:t>e</w:t>
      </w:r>
      <w:proofErr w:type="gramEnd"/>
      <w:r w:rsidR="001E5C88" w:rsidRPr="00193700">
        <w:rPr>
          <w:rFonts w:ascii="Times New Roman" w:hAnsi="Times New Roman"/>
          <w:sz w:val="24"/>
        </w:rPr>
        <w:t xml:space="preserve"> do Contrato de Gestão nº </w:t>
      </w:r>
      <w:proofErr w:type="gramStart"/>
      <w:r w:rsidR="001E5C88">
        <w:rPr>
          <w:rFonts w:ascii="Times New Roman" w:hAnsi="Times New Roman"/>
          <w:color w:val="FF0000"/>
          <w:sz w:val="24"/>
        </w:rPr>
        <w:t>....</w:t>
      </w:r>
      <w:r w:rsidR="001E5C88" w:rsidRPr="00193700">
        <w:rPr>
          <w:rFonts w:ascii="Times New Roman" w:hAnsi="Times New Roman"/>
          <w:sz w:val="24"/>
        </w:rPr>
        <w:t>/</w:t>
      </w:r>
      <w:proofErr w:type="gramEnd"/>
      <w:r w:rsidR="001E5C88">
        <w:rPr>
          <w:rFonts w:ascii="Times New Roman" w:hAnsi="Times New Roman"/>
          <w:color w:val="FF0000"/>
          <w:sz w:val="24"/>
        </w:rPr>
        <w:t>....</w:t>
      </w:r>
      <w:r w:rsidR="00EC14D5" w:rsidRPr="00193700">
        <w:rPr>
          <w:rFonts w:ascii="Times New Roman" w:hAnsi="Times New Roman"/>
          <w:sz w:val="24"/>
        </w:rPr>
        <w:t xml:space="preserve">, </w:t>
      </w:r>
      <w:r w:rsidRPr="00193700">
        <w:rPr>
          <w:rFonts w:ascii="Times New Roman" w:hAnsi="Times New Roman"/>
          <w:sz w:val="24"/>
        </w:rPr>
        <w:t xml:space="preserve">aplicando-se a este Termo, irrestrita e incondicionalmente, suas disposições, bem como as cláusulas e condições </w:t>
      </w:r>
      <w:r w:rsidR="00003949">
        <w:rPr>
          <w:rFonts w:ascii="Times New Roman" w:hAnsi="Times New Roman"/>
          <w:sz w:val="24"/>
        </w:rPr>
        <w:t xml:space="preserve">a </w:t>
      </w:r>
      <w:r w:rsidRPr="00193700">
        <w:rPr>
          <w:rFonts w:ascii="Times New Roman" w:hAnsi="Times New Roman"/>
          <w:sz w:val="24"/>
        </w:rPr>
        <w:t>segui</w:t>
      </w:r>
      <w:r w:rsidR="00003949">
        <w:rPr>
          <w:rFonts w:ascii="Times New Roman" w:hAnsi="Times New Roman"/>
          <w:sz w:val="24"/>
        </w:rPr>
        <w:t>r enunciadas.</w:t>
      </w:r>
    </w:p>
    <w:p w14:paraId="4BD76602" w14:textId="77777777" w:rsidR="008356CC" w:rsidRDefault="008356CC" w:rsidP="00193700">
      <w:pPr>
        <w:spacing w:line="288" w:lineRule="auto"/>
        <w:ind w:firstLine="1418"/>
        <w:contextualSpacing/>
        <w:jc w:val="both"/>
        <w:rPr>
          <w:rFonts w:ascii="Times New Roman" w:hAnsi="Times New Roman"/>
          <w:sz w:val="24"/>
        </w:rPr>
      </w:pPr>
    </w:p>
    <w:p w14:paraId="7AFBA0BA" w14:textId="77777777" w:rsidR="00B64922" w:rsidRPr="001342C3" w:rsidRDefault="00B64922" w:rsidP="00B64922">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2251F117" w14:textId="3EA81EB1" w:rsidR="00B64922" w:rsidRDefault="00B64922" w:rsidP="00B64922">
      <w:pPr>
        <w:spacing w:line="288" w:lineRule="auto"/>
        <w:ind w:left="567" w:right="565"/>
        <w:contextualSpacing/>
        <w:jc w:val="both"/>
        <w:rPr>
          <w:bCs/>
        </w:rPr>
      </w:pPr>
      <w:r>
        <w:rPr>
          <w:rFonts w:ascii="Times New Roman" w:hAnsi="Times New Roman"/>
          <w:color w:val="FF0000"/>
          <w:sz w:val="24"/>
        </w:rPr>
        <w:t>No caso de excepcional dispensa do processo seletivo</w:t>
      </w:r>
      <w:r w:rsidR="00637E2A">
        <w:rPr>
          <w:rFonts w:ascii="Times New Roman" w:hAnsi="Times New Roman"/>
          <w:color w:val="FF0000"/>
          <w:sz w:val="24"/>
        </w:rPr>
        <w:t xml:space="preserve"> para a celebração do contrato de gestão</w:t>
      </w:r>
      <w:r>
        <w:rPr>
          <w:rFonts w:ascii="Times New Roman" w:hAnsi="Times New Roman"/>
          <w:color w:val="FF0000"/>
          <w:sz w:val="24"/>
        </w:rPr>
        <w:t>, deverão ser excluídas da presente minuta as menções ao edital de convocação pública.</w:t>
      </w:r>
    </w:p>
    <w:p w14:paraId="7206691E" w14:textId="77777777" w:rsidR="00B64922" w:rsidRPr="00193700" w:rsidRDefault="00B64922" w:rsidP="00193700">
      <w:pPr>
        <w:spacing w:line="288" w:lineRule="auto"/>
        <w:ind w:firstLine="1418"/>
        <w:contextualSpacing/>
        <w:jc w:val="both"/>
        <w:rPr>
          <w:rFonts w:ascii="Times New Roman" w:hAnsi="Times New Roman"/>
          <w:sz w:val="24"/>
        </w:rPr>
      </w:pPr>
    </w:p>
    <w:p w14:paraId="0FACA855" w14:textId="77777777" w:rsidR="008356CC" w:rsidRPr="00193700" w:rsidRDefault="008356CC" w:rsidP="00193700">
      <w:pPr>
        <w:spacing w:line="288" w:lineRule="auto"/>
        <w:contextualSpacing/>
        <w:jc w:val="both"/>
        <w:rPr>
          <w:rFonts w:ascii="Times New Roman" w:hAnsi="Times New Roman"/>
          <w:b/>
          <w:sz w:val="24"/>
        </w:rPr>
      </w:pPr>
      <w:r w:rsidRPr="00B64922">
        <w:rPr>
          <w:rFonts w:ascii="Times New Roman" w:hAnsi="Times New Roman"/>
          <w:b/>
          <w:sz w:val="24"/>
        </w:rPr>
        <w:t>CLÁUSULA PRIMEIRA</w:t>
      </w:r>
      <w:r w:rsidRPr="00193700">
        <w:rPr>
          <w:rFonts w:ascii="Times New Roman" w:hAnsi="Times New Roman"/>
          <w:b/>
          <w:sz w:val="24"/>
        </w:rPr>
        <w:t>: DO</w:t>
      </w:r>
      <w:r w:rsidR="00BC5D74" w:rsidRPr="00193700">
        <w:rPr>
          <w:rFonts w:ascii="Times New Roman" w:hAnsi="Times New Roman"/>
          <w:b/>
          <w:sz w:val="24"/>
        </w:rPr>
        <w:t>(S)</w:t>
      </w:r>
      <w:r w:rsidRPr="00193700">
        <w:rPr>
          <w:rFonts w:ascii="Times New Roman" w:hAnsi="Times New Roman"/>
          <w:b/>
          <w:sz w:val="24"/>
        </w:rPr>
        <w:t xml:space="preserve"> IMÓVEL</w:t>
      </w:r>
      <w:r w:rsidR="00BC5D74" w:rsidRPr="00193700">
        <w:rPr>
          <w:rFonts w:ascii="Times New Roman" w:hAnsi="Times New Roman"/>
          <w:b/>
          <w:sz w:val="24"/>
        </w:rPr>
        <w:t>(IS)</w:t>
      </w:r>
    </w:p>
    <w:p w14:paraId="73E92DFE" w14:textId="77777777" w:rsidR="00B64922" w:rsidRDefault="00B64922" w:rsidP="00193700">
      <w:pPr>
        <w:tabs>
          <w:tab w:val="left" w:pos="0"/>
          <w:tab w:val="left" w:pos="709"/>
          <w:tab w:val="left" w:pos="851"/>
        </w:tabs>
        <w:spacing w:line="288" w:lineRule="auto"/>
        <w:ind w:right="-1"/>
        <w:contextualSpacing/>
        <w:jc w:val="both"/>
        <w:rPr>
          <w:rFonts w:ascii="Times New Roman" w:hAnsi="Times New Roman"/>
          <w:sz w:val="24"/>
        </w:rPr>
      </w:pPr>
    </w:p>
    <w:p w14:paraId="6DC284F1" w14:textId="13C6D11A" w:rsidR="008356CC" w:rsidRPr="00193700" w:rsidRDefault="00B64922" w:rsidP="00193700">
      <w:pPr>
        <w:tabs>
          <w:tab w:val="left" w:pos="0"/>
          <w:tab w:val="left" w:pos="709"/>
          <w:tab w:val="left" w:pos="851"/>
        </w:tabs>
        <w:spacing w:line="288" w:lineRule="auto"/>
        <w:ind w:right="-1"/>
        <w:contextualSpacing/>
        <w:jc w:val="both"/>
        <w:rPr>
          <w:rFonts w:ascii="Times New Roman" w:hAnsi="Times New Roman"/>
          <w:b/>
          <w:sz w:val="24"/>
        </w:rPr>
      </w:pPr>
      <w:r>
        <w:rPr>
          <w:rFonts w:ascii="Times New Roman" w:hAnsi="Times New Roman"/>
          <w:sz w:val="24"/>
        </w:rPr>
        <w:t xml:space="preserve">1.1 </w:t>
      </w:r>
      <w:r w:rsidR="008356CC" w:rsidRPr="00193700">
        <w:rPr>
          <w:rFonts w:ascii="Times New Roman" w:hAnsi="Times New Roman"/>
          <w:sz w:val="24"/>
        </w:rPr>
        <w:t>O presente Termo de Permissão de Uso tem por objeto o</w:t>
      </w:r>
      <w:r w:rsidR="00BC5D74" w:rsidRPr="00193700">
        <w:rPr>
          <w:rFonts w:ascii="Times New Roman" w:hAnsi="Times New Roman"/>
          <w:sz w:val="24"/>
        </w:rPr>
        <w:t xml:space="preserve">(s) </w:t>
      </w:r>
      <w:r w:rsidR="008356CC" w:rsidRPr="00193700">
        <w:rPr>
          <w:rFonts w:ascii="Times New Roman" w:hAnsi="Times New Roman"/>
          <w:b/>
          <w:sz w:val="24"/>
        </w:rPr>
        <w:t>IMÓVEL</w:t>
      </w:r>
      <w:r w:rsidR="00BC5D74" w:rsidRPr="00193700">
        <w:rPr>
          <w:rFonts w:ascii="Times New Roman" w:hAnsi="Times New Roman"/>
          <w:b/>
          <w:sz w:val="24"/>
        </w:rPr>
        <w:t>(IS)</w:t>
      </w:r>
      <w:r w:rsidR="008356CC" w:rsidRPr="00193700">
        <w:rPr>
          <w:rFonts w:ascii="Times New Roman" w:hAnsi="Times New Roman"/>
          <w:sz w:val="24"/>
        </w:rPr>
        <w:t xml:space="preserve"> situado</w:t>
      </w:r>
      <w:r w:rsidR="00BC5D74" w:rsidRPr="00193700">
        <w:rPr>
          <w:rFonts w:ascii="Times New Roman" w:hAnsi="Times New Roman"/>
          <w:sz w:val="24"/>
        </w:rPr>
        <w:t>(s)</w:t>
      </w:r>
      <w:r w:rsidR="008356CC" w:rsidRPr="00193700">
        <w:rPr>
          <w:rFonts w:ascii="Times New Roman" w:hAnsi="Times New Roman"/>
          <w:sz w:val="24"/>
        </w:rPr>
        <w:t xml:space="preserve"> na Rua </w:t>
      </w:r>
      <w:r w:rsidRPr="00B64922">
        <w:rPr>
          <w:rFonts w:ascii="Times New Roman" w:hAnsi="Times New Roman"/>
          <w:color w:val="FF0000"/>
          <w:sz w:val="24"/>
        </w:rPr>
        <w:t>..............</w:t>
      </w:r>
      <w:r w:rsidR="008356CC" w:rsidRPr="00193700">
        <w:rPr>
          <w:rFonts w:ascii="Times New Roman" w:hAnsi="Times New Roman"/>
          <w:sz w:val="24"/>
        </w:rPr>
        <w:t xml:space="preserve"> nº </w:t>
      </w:r>
      <w:r w:rsidRPr="00B64922">
        <w:rPr>
          <w:rFonts w:ascii="Times New Roman" w:hAnsi="Times New Roman"/>
          <w:color w:val="FF0000"/>
          <w:sz w:val="24"/>
        </w:rPr>
        <w:t>..............</w:t>
      </w:r>
      <w:r w:rsidR="008356CC" w:rsidRPr="00193700">
        <w:rPr>
          <w:rFonts w:ascii="Times New Roman" w:hAnsi="Times New Roman"/>
          <w:sz w:val="24"/>
        </w:rPr>
        <w:t xml:space="preserve">, no Município de </w:t>
      </w:r>
      <w:r w:rsidRPr="00B64922">
        <w:rPr>
          <w:rFonts w:ascii="Times New Roman" w:hAnsi="Times New Roman"/>
          <w:color w:val="FF0000"/>
          <w:sz w:val="24"/>
        </w:rPr>
        <w:t>..............</w:t>
      </w:r>
      <w:r>
        <w:rPr>
          <w:rFonts w:ascii="Times New Roman" w:hAnsi="Times New Roman"/>
          <w:sz w:val="24"/>
        </w:rPr>
        <w:t xml:space="preserve">, </w:t>
      </w:r>
      <w:r w:rsidR="008356CC" w:rsidRPr="00193700">
        <w:rPr>
          <w:rFonts w:ascii="Times New Roman" w:hAnsi="Times New Roman"/>
          <w:sz w:val="24"/>
        </w:rPr>
        <w:t>do</w:t>
      </w:r>
      <w:r w:rsidR="00BC5D74" w:rsidRPr="00193700">
        <w:rPr>
          <w:rFonts w:ascii="Times New Roman" w:hAnsi="Times New Roman"/>
          <w:sz w:val="24"/>
        </w:rPr>
        <w:t>(</w:t>
      </w:r>
      <w:proofErr w:type="gramStart"/>
      <w:r w:rsidR="00BC5D74" w:rsidRPr="00193700">
        <w:rPr>
          <w:rFonts w:ascii="Times New Roman" w:hAnsi="Times New Roman"/>
          <w:sz w:val="24"/>
        </w:rPr>
        <w:t xml:space="preserve">s) </w:t>
      </w:r>
      <w:r w:rsidR="008356CC" w:rsidRPr="00193700">
        <w:rPr>
          <w:rFonts w:ascii="Times New Roman" w:hAnsi="Times New Roman"/>
          <w:sz w:val="24"/>
        </w:rPr>
        <w:t xml:space="preserve"> qual</w:t>
      </w:r>
      <w:proofErr w:type="gramEnd"/>
      <w:r w:rsidR="00BC5D74" w:rsidRPr="00193700">
        <w:rPr>
          <w:rFonts w:ascii="Times New Roman" w:hAnsi="Times New Roman"/>
          <w:sz w:val="24"/>
        </w:rPr>
        <w:t>(</w:t>
      </w:r>
      <w:proofErr w:type="spellStart"/>
      <w:r w:rsidR="00BC5D74" w:rsidRPr="00193700">
        <w:rPr>
          <w:rFonts w:ascii="Times New Roman" w:hAnsi="Times New Roman"/>
          <w:sz w:val="24"/>
        </w:rPr>
        <w:t>is</w:t>
      </w:r>
      <w:proofErr w:type="spellEnd"/>
      <w:r w:rsidR="00BC5D74" w:rsidRPr="00193700">
        <w:rPr>
          <w:rFonts w:ascii="Times New Roman" w:hAnsi="Times New Roman"/>
          <w:sz w:val="24"/>
        </w:rPr>
        <w:t>)</w:t>
      </w:r>
      <w:r w:rsidR="008356CC" w:rsidRPr="00193700">
        <w:rPr>
          <w:rFonts w:ascii="Times New Roman" w:hAnsi="Times New Roman"/>
          <w:sz w:val="24"/>
        </w:rPr>
        <w:t xml:space="preserve"> o</w:t>
      </w:r>
      <w:r w:rsidR="008356CC" w:rsidRPr="00193700">
        <w:rPr>
          <w:rFonts w:ascii="Times New Roman" w:hAnsi="Times New Roman"/>
          <w:b/>
          <w:sz w:val="24"/>
        </w:rPr>
        <w:t xml:space="preserve"> ESTADO </w:t>
      </w:r>
      <w:r w:rsidR="008356CC" w:rsidRPr="00193700">
        <w:rPr>
          <w:rFonts w:ascii="Times New Roman" w:hAnsi="Times New Roman"/>
          <w:sz w:val="24"/>
        </w:rPr>
        <w:t>é senhor e possuidor, conforme a</w:t>
      </w:r>
      <w:r w:rsidR="00BC5D74" w:rsidRPr="00193700">
        <w:rPr>
          <w:rFonts w:ascii="Times New Roman" w:hAnsi="Times New Roman"/>
          <w:sz w:val="24"/>
        </w:rPr>
        <w:t>(</w:t>
      </w:r>
      <w:proofErr w:type="gramStart"/>
      <w:r w:rsidR="00BC5D74" w:rsidRPr="00193700">
        <w:rPr>
          <w:rFonts w:ascii="Times New Roman" w:hAnsi="Times New Roman"/>
          <w:sz w:val="24"/>
        </w:rPr>
        <w:t xml:space="preserve">s) </w:t>
      </w:r>
      <w:r w:rsidR="008356CC" w:rsidRPr="00193700">
        <w:rPr>
          <w:rFonts w:ascii="Times New Roman" w:hAnsi="Times New Roman"/>
          <w:sz w:val="24"/>
        </w:rPr>
        <w:t xml:space="preserve"> certidão</w:t>
      </w:r>
      <w:proofErr w:type="gramEnd"/>
      <w:r w:rsidR="00BC5D74" w:rsidRPr="00193700">
        <w:rPr>
          <w:rFonts w:ascii="Times New Roman" w:hAnsi="Times New Roman"/>
          <w:sz w:val="24"/>
        </w:rPr>
        <w:t>(</w:t>
      </w:r>
      <w:proofErr w:type="spellStart"/>
      <w:r w:rsidR="00BC5D74" w:rsidRPr="00193700">
        <w:rPr>
          <w:rFonts w:ascii="Times New Roman" w:hAnsi="Times New Roman"/>
          <w:sz w:val="24"/>
        </w:rPr>
        <w:t>ões</w:t>
      </w:r>
      <w:proofErr w:type="spellEnd"/>
      <w:r w:rsidR="00BC5D74" w:rsidRPr="00193700">
        <w:rPr>
          <w:rFonts w:ascii="Times New Roman" w:hAnsi="Times New Roman"/>
          <w:sz w:val="24"/>
        </w:rPr>
        <w:t xml:space="preserve">) </w:t>
      </w:r>
      <w:r w:rsidR="008356CC" w:rsidRPr="00193700">
        <w:rPr>
          <w:rFonts w:ascii="Times New Roman" w:hAnsi="Times New Roman"/>
          <w:sz w:val="24"/>
        </w:rPr>
        <w:t>do Registro Geral de Imóveis ou as respectivas plantas de localização, que fazem parte do presente Termo.</w:t>
      </w:r>
      <w:r w:rsidR="008356CC" w:rsidRPr="00193700">
        <w:rPr>
          <w:rFonts w:ascii="Times New Roman" w:hAnsi="Times New Roman"/>
          <w:b/>
          <w:sz w:val="24"/>
        </w:rPr>
        <w:t xml:space="preserve"> </w:t>
      </w:r>
    </w:p>
    <w:p w14:paraId="5A8F6C33" w14:textId="77777777" w:rsidR="00B64922" w:rsidRDefault="00B64922" w:rsidP="00B64922">
      <w:pPr>
        <w:spacing w:line="288" w:lineRule="auto"/>
        <w:ind w:left="567" w:right="565"/>
        <w:contextualSpacing/>
        <w:jc w:val="both"/>
        <w:rPr>
          <w:rFonts w:ascii="Times New Roman" w:hAnsi="Times New Roman"/>
          <w:b/>
          <w:bCs/>
          <w:color w:val="FF0000"/>
          <w:sz w:val="24"/>
        </w:rPr>
      </w:pPr>
    </w:p>
    <w:p w14:paraId="0200DEE6" w14:textId="0EF14FCF" w:rsidR="00B64922" w:rsidRPr="001342C3" w:rsidRDefault="00B64922" w:rsidP="00B64922">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7673D5BF" w14:textId="556BAC83" w:rsidR="00B64922" w:rsidRDefault="00B64922" w:rsidP="00B64922">
      <w:pPr>
        <w:spacing w:line="288" w:lineRule="auto"/>
        <w:ind w:left="567" w:right="565"/>
        <w:contextualSpacing/>
        <w:jc w:val="both"/>
        <w:rPr>
          <w:bCs/>
        </w:rPr>
      </w:pPr>
      <w:r>
        <w:rPr>
          <w:rFonts w:ascii="Times New Roman" w:hAnsi="Times New Roman"/>
          <w:color w:val="FF0000"/>
          <w:sz w:val="24"/>
        </w:rPr>
        <w:t>O</w:t>
      </w:r>
      <w:r w:rsidRPr="00B64922">
        <w:rPr>
          <w:rFonts w:ascii="Times New Roman" w:hAnsi="Times New Roman"/>
          <w:color w:val="FF0000"/>
          <w:sz w:val="24"/>
        </w:rPr>
        <w:t xml:space="preserve"> imóvel deverá ser descrito, deixando claramente expresso se a transferência será realizada no todo, ou somente em parte, indicando-a. Havendo mais de um imóvel, pode </w:t>
      </w:r>
      <w:r w:rsidRPr="00B64922">
        <w:rPr>
          <w:rFonts w:ascii="Times New Roman" w:hAnsi="Times New Roman"/>
          <w:color w:val="FF0000"/>
          <w:sz w:val="24"/>
        </w:rPr>
        <w:lastRenderedPageBreak/>
        <w:t xml:space="preserve">ser celebrado apenas um Termo, devendo ser feita a descrição de todos </w:t>
      </w:r>
      <w:r>
        <w:rPr>
          <w:rFonts w:ascii="Times New Roman" w:hAnsi="Times New Roman"/>
          <w:color w:val="FF0000"/>
          <w:sz w:val="24"/>
        </w:rPr>
        <w:t xml:space="preserve">os </w:t>
      </w:r>
      <w:r w:rsidRPr="00B64922">
        <w:rPr>
          <w:rFonts w:ascii="Times New Roman" w:hAnsi="Times New Roman"/>
          <w:color w:val="FF0000"/>
          <w:sz w:val="24"/>
        </w:rPr>
        <w:t xml:space="preserve">imóveis na cláusula primeira e adaptadas para o plural as demais cláusulas, quando cabível. </w:t>
      </w:r>
    </w:p>
    <w:p w14:paraId="266AB22F" w14:textId="77777777" w:rsidR="00B64922" w:rsidRDefault="00B64922" w:rsidP="00193700">
      <w:pPr>
        <w:tabs>
          <w:tab w:val="left" w:pos="0"/>
          <w:tab w:val="left" w:pos="709"/>
          <w:tab w:val="left" w:pos="851"/>
        </w:tabs>
        <w:spacing w:line="288" w:lineRule="auto"/>
        <w:ind w:right="-1"/>
        <w:contextualSpacing/>
        <w:jc w:val="both"/>
        <w:rPr>
          <w:rFonts w:ascii="Times New Roman" w:hAnsi="Times New Roman"/>
          <w:b/>
          <w:caps/>
          <w:sz w:val="24"/>
        </w:rPr>
      </w:pPr>
    </w:p>
    <w:p w14:paraId="0A1C0F30" w14:textId="77777777" w:rsidR="008356CC" w:rsidRPr="00193700" w:rsidRDefault="008356CC" w:rsidP="00193700">
      <w:pPr>
        <w:tabs>
          <w:tab w:val="left" w:pos="0"/>
          <w:tab w:val="left" w:pos="709"/>
          <w:tab w:val="left" w:pos="851"/>
        </w:tabs>
        <w:spacing w:line="288" w:lineRule="auto"/>
        <w:ind w:right="-1"/>
        <w:contextualSpacing/>
        <w:jc w:val="both"/>
        <w:rPr>
          <w:rFonts w:ascii="Times New Roman" w:hAnsi="Times New Roman"/>
          <w:b/>
          <w:caps/>
          <w:sz w:val="24"/>
        </w:rPr>
      </w:pPr>
      <w:r w:rsidRPr="00CF0967">
        <w:rPr>
          <w:rFonts w:ascii="Times New Roman" w:hAnsi="Times New Roman"/>
          <w:b/>
          <w:caps/>
          <w:sz w:val="24"/>
        </w:rPr>
        <w:t>CLÁUSULA SEGUNDA</w:t>
      </w:r>
      <w:r w:rsidRPr="00193700">
        <w:rPr>
          <w:rFonts w:ascii="Times New Roman" w:hAnsi="Times New Roman"/>
          <w:b/>
          <w:caps/>
          <w:sz w:val="24"/>
        </w:rPr>
        <w:t>: DA Entrega e Finalidade</w:t>
      </w:r>
    </w:p>
    <w:p w14:paraId="181DCF52" w14:textId="77777777" w:rsidR="00CF0967" w:rsidRDefault="00CF0967" w:rsidP="00193700">
      <w:pPr>
        <w:tabs>
          <w:tab w:val="left" w:pos="0"/>
          <w:tab w:val="left" w:pos="709"/>
          <w:tab w:val="left" w:pos="851"/>
        </w:tabs>
        <w:spacing w:line="288" w:lineRule="auto"/>
        <w:ind w:right="-1"/>
        <w:contextualSpacing/>
        <w:jc w:val="both"/>
        <w:rPr>
          <w:rFonts w:ascii="Times New Roman" w:hAnsi="Times New Roman"/>
          <w:sz w:val="24"/>
        </w:rPr>
      </w:pPr>
    </w:p>
    <w:p w14:paraId="717F57C3" w14:textId="7160C051" w:rsidR="003A1DE8" w:rsidRPr="00193700" w:rsidRDefault="00CF0967" w:rsidP="00193700">
      <w:pPr>
        <w:tabs>
          <w:tab w:val="left" w:pos="0"/>
          <w:tab w:val="left" w:pos="709"/>
          <w:tab w:val="left" w:pos="851"/>
        </w:tabs>
        <w:spacing w:line="288" w:lineRule="auto"/>
        <w:ind w:right="-1"/>
        <w:contextualSpacing/>
        <w:jc w:val="both"/>
        <w:rPr>
          <w:rFonts w:ascii="Times New Roman" w:hAnsi="Times New Roman"/>
          <w:sz w:val="24"/>
        </w:rPr>
      </w:pPr>
      <w:r>
        <w:rPr>
          <w:rFonts w:ascii="Times New Roman" w:hAnsi="Times New Roman"/>
          <w:sz w:val="24"/>
        </w:rPr>
        <w:t xml:space="preserve">2.1 </w:t>
      </w:r>
      <w:r w:rsidR="008356CC" w:rsidRPr="00193700">
        <w:rPr>
          <w:rFonts w:ascii="Times New Roman" w:hAnsi="Times New Roman"/>
          <w:sz w:val="24"/>
        </w:rPr>
        <w:t>O</w:t>
      </w:r>
      <w:r w:rsidR="002E41EF" w:rsidRPr="00193700">
        <w:rPr>
          <w:rFonts w:ascii="Times New Roman" w:hAnsi="Times New Roman"/>
          <w:sz w:val="24"/>
        </w:rPr>
        <w:t xml:space="preserve"> </w:t>
      </w:r>
      <w:r w:rsidR="008356CC" w:rsidRPr="00193700">
        <w:rPr>
          <w:rFonts w:ascii="Times New Roman" w:hAnsi="Times New Roman"/>
          <w:b/>
          <w:sz w:val="24"/>
        </w:rPr>
        <w:t>IMÓVEL</w:t>
      </w:r>
      <w:r w:rsidR="008356CC" w:rsidRPr="00193700">
        <w:rPr>
          <w:rFonts w:ascii="Times New Roman" w:hAnsi="Times New Roman"/>
          <w:sz w:val="24"/>
        </w:rPr>
        <w:t xml:space="preserve"> está sendo entregue, neste ato, </w:t>
      </w:r>
      <w:r w:rsidR="00EC14D5" w:rsidRPr="00193700">
        <w:rPr>
          <w:rFonts w:ascii="Times New Roman" w:hAnsi="Times New Roman"/>
          <w:sz w:val="24"/>
        </w:rPr>
        <w:t>à</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e será destinado, exclusivamente, para </w:t>
      </w:r>
      <w:r w:rsidRPr="00B64922">
        <w:rPr>
          <w:rFonts w:ascii="Times New Roman" w:hAnsi="Times New Roman"/>
          <w:color w:val="FF0000"/>
          <w:sz w:val="24"/>
        </w:rPr>
        <w:t>..............</w:t>
      </w:r>
      <w:r>
        <w:rPr>
          <w:rFonts w:ascii="Times New Roman" w:hAnsi="Times New Roman"/>
          <w:sz w:val="24"/>
        </w:rPr>
        <w:t xml:space="preserve">, </w:t>
      </w:r>
      <w:r w:rsidR="00EC14D5" w:rsidRPr="00193700">
        <w:rPr>
          <w:rFonts w:ascii="Times New Roman" w:hAnsi="Times New Roman"/>
          <w:sz w:val="24"/>
        </w:rPr>
        <w:t>em razão d</w:t>
      </w:r>
      <w:r w:rsidR="00173F36" w:rsidRPr="00193700">
        <w:rPr>
          <w:rFonts w:ascii="Times New Roman" w:hAnsi="Times New Roman"/>
          <w:sz w:val="24"/>
        </w:rPr>
        <w:t xml:space="preserve">a celebração de </w:t>
      </w:r>
      <w:r w:rsidR="00EC14D5" w:rsidRPr="00193700">
        <w:rPr>
          <w:rFonts w:ascii="Times New Roman" w:hAnsi="Times New Roman"/>
          <w:sz w:val="24"/>
        </w:rPr>
        <w:t xml:space="preserve">Contrato de Gestão nº </w:t>
      </w:r>
      <w:proofErr w:type="gramStart"/>
      <w:r>
        <w:rPr>
          <w:rFonts w:ascii="Times New Roman" w:hAnsi="Times New Roman"/>
          <w:color w:val="FF0000"/>
          <w:sz w:val="24"/>
        </w:rPr>
        <w:t>....</w:t>
      </w:r>
      <w:r w:rsidRPr="00193700">
        <w:rPr>
          <w:rFonts w:ascii="Times New Roman" w:hAnsi="Times New Roman"/>
          <w:sz w:val="24"/>
        </w:rPr>
        <w:t>/</w:t>
      </w:r>
      <w:proofErr w:type="gramEnd"/>
      <w:r>
        <w:rPr>
          <w:rFonts w:ascii="Times New Roman" w:hAnsi="Times New Roman"/>
          <w:color w:val="FF0000"/>
          <w:sz w:val="24"/>
        </w:rPr>
        <w:t>....</w:t>
      </w:r>
      <w:r w:rsidR="004A62D2">
        <w:rPr>
          <w:rFonts w:ascii="Times New Roman" w:hAnsi="Times New Roman"/>
          <w:color w:val="FF0000"/>
          <w:sz w:val="24"/>
        </w:rPr>
        <w:t xml:space="preserve"> </w:t>
      </w:r>
      <w:r w:rsidR="004A62D2" w:rsidRPr="004A62D2">
        <w:rPr>
          <w:rFonts w:ascii="Times New Roman" w:hAnsi="Times New Roman"/>
          <w:sz w:val="24"/>
        </w:rPr>
        <w:t>(doc. SEI</w:t>
      </w:r>
      <w:r w:rsidR="004A62D2">
        <w:rPr>
          <w:rFonts w:ascii="Times New Roman" w:hAnsi="Times New Roman"/>
          <w:sz w:val="24"/>
        </w:rPr>
        <w:t>-</w:t>
      </w:r>
      <w:r w:rsidR="004A62D2" w:rsidRPr="004A62D2">
        <w:rPr>
          <w:rFonts w:ascii="Times New Roman" w:hAnsi="Times New Roman"/>
          <w:sz w:val="24"/>
        </w:rPr>
        <w:t>RJ nº</w:t>
      </w:r>
      <w:r w:rsidR="004A62D2">
        <w:rPr>
          <w:rFonts w:ascii="Times New Roman" w:hAnsi="Times New Roman"/>
          <w:color w:val="FF0000"/>
          <w:sz w:val="24"/>
        </w:rPr>
        <w:t xml:space="preserve"> .............</w:t>
      </w:r>
      <w:r w:rsidR="004A62D2" w:rsidRPr="004A62D2">
        <w:rPr>
          <w:rFonts w:ascii="Times New Roman" w:hAnsi="Times New Roman"/>
          <w:sz w:val="24"/>
        </w:rPr>
        <w:t>)</w:t>
      </w:r>
      <w:r w:rsidR="00173F36" w:rsidRPr="00193700">
        <w:rPr>
          <w:rFonts w:ascii="Times New Roman" w:hAnsi="Times New Roman"/>
          <w:b/>
          <w:sz w:val="24"/>
        </w:rPr>
        <w:t xml:space="preserve">, </w:t>
      </w:r>
      <w:r w:rsidR="00173F36" w:rsidRPr="00193700">
        <w:rPr>
          <w:rFonts w:ascii="Times New Roman" w:hAnsi="Times New Roman"/>
          <w:sz w:val="24"/>
        </w:rPr>
        <w:t xml:space="preserve">para o fomento e a execução de atividade na área da cultura, materializada pela gestão do (a) </w:t>
      </w:r>
      <w:r w:rsidRPr="00B64922">
        <w:rPr>
          <w:rFonts w:ascii="Times New Roman" w:hAnsi="Times New Roman"/>
          <w:color w:val="FF0000"/>
          <w:sz w:val="24"/>
        </w:rPr>
        <w:t>..............</w:t>
      </w:r>
      <w:r w:rsidR="00173F36" w:rsidRPr="00193700">
        <w:rPr>
          <w:rFonts w:ascii="Times New Roman" w:hAnsi="Times New Roman"/>
          <w:sz w:val="24"/>
        </w:rPr>
        <w:t xml:space="preserve">, na forma do Termo Técnico (Anexo </w:t>
      </w:r>
      <w:r>
        <w:rPr>
          <w:rFonts w:ascii="Times New Roman" w:hAnsi="Times New Roman"/>
          <w:sz w:val="24"/>
        </w:rPr>
        <w:t>II</w:t>
      </w:r>
      <w:r w:rsidR="00173F36" w:rsidRPr="00193700">
        <w:rPr>
          <w:rFonts w:ascii="Times New Roman" w:hAnsi="Times New Roman"/>
          <w:sz w:val="24"/>
        </w:rPr>
        <w:t xml:space="preserve"> do Edital de Convocação Pública) e da Proposta de Trabalho, consideradas partes integrantes deste instrumento</w:t>
      </w:r>
      <w:r w:rsidR="003A1DE8" w:rsidRPr="00193700">
        <w:rPr>
          <w:rFonts w:ascii="Times New Roman" w:hAnsi="Times New Roman"/>
          <w:sz w:val="24"/>
        </w:rPr>
        <w:t>.</w:t>
      </w:r>
    </w:p>
    <w:p w14:paraId="2064F5DD" w14:textId="77777777" w:rsidR="00CF0967" w:rsidRDefault="00CF0967" w:rsidP="00193700">
      <w:pPr>
        <w:spacing w:line="288" w:lineRule="auto"/>
        <w:contextualSpacing/>
        <w:jc w:val="both"/>
        <w:rPr>
          <w:rFonts w:ascii="Times New Roman" w:hAnsi="Times New Roman"/>
          <w:b/>
          <w:sz w:val="24"/>
        </w:rPr>
      </w:pPr>
    </w:p>
    <w:p w14:paraId="56103540" w14:textId="77777777" w:rsidR="00CF0967" w:rsidRPr="001342C3" w:rsidRDefault="00CF0967" w:rsidP="00CF0967">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7CBDE756" w14:textId="5505057B" w:rsidR="00CF0967" w:rsidRDefault="00CF0967" w:rsidP="00CF0967">
      <w:pPr>
        <w:spacing w:line="288" w:lineRule="auto"/>
        <w:ind w:left="567" w:right="566"/>
        <w:contextualSpacing/>
        <w:jc w:val="both"/>
        <w:rPr>
          <w:rFonts w:ascii="Times New Roman" w:hAnsi="Times New Roman"/>
          <w:b/>
          <w:sz w:val="24"/>
        </w:rPr>
      </w:pPr>
      <w:r>
        <w:rPr>
          <w:rFonts w:ascii="Times New Roman" w:hAnsi="Times New Roman"/>
          <w:color w:val="FF0000"/>
          <w:sz w:val="24"/>
        </w:rPr>
        <w:t>D</w:t>
      </w:r>
      <w:r w:rsidRPr="00CF0967">
        <w:rPr>
          <w:rFonts w:ascii="Times New Roman" w:hAnsi="Times New Roman"/>
          <w:color w:val="FF0000"/>
          <w:sz w:val="24"/>
        </w:rPr>
        <w:t>everá ser indicada, de forma explícita, a finalidade da utilização do imóvel e, se necessário, a cláusula poderá ser desdobrada em parágrafos, bem como serem indicadas, de forma detalhada, as atividades autorizadas.</w:t>
      </w:r>
    </w:p>
    <w:p w14:paraId="4852C35E" w14:textId="77777777" w:rsidR="00CF0967" w:rsidRDefault="00CF0967" w:rsidP="00193700">
      <w:pPr>
        <w:tabs>
          <w:tab w:val="left" w:pos="0"/>
          <w:tab w:val="left" w:pos="709"/>
          <w:tab w:val="left" w:pos="851"/>
        </w:tabs>
        <w:spacing w:line="288" w:lineRule="auto"/>
        <w:ind w:right="-1"/>
        <w:contextualSpacing/>
        <w:jc w:val="both"/>
        <w:rPr>
          <w:rFonts w:ascii="Times New Roman" w:hAnsi="Times New Roman"/>
          <w:b/>
          <w:sz w:val="24"/>
        </w:rPr>
      </w:pPr>
    </w:p>
    <w:p w14:paraId="5AA88BFF" w14:textId="55AA329A" w:rsidR="008356CC" w:rsidRPr="00193700" w:rsidRDefault="00CF0967" w:rsidP="00193700">
      <w:pPr>
        <w:tabs>
          <w:tab w:val="left" w:pos="0"/>
          <w:tab w:val="left" w:pos="709"/>
          <w:tab w:val="left" w:pos="851"/>
        </w:tabs>
        <w:spacing w:line="288" w:lineRule="auto"/>
        <w:ind w:right="-1"/>
        <w:contextualSpacing/>
        <w:jc w:val="both"/>
        <w:rPr>
          <w:rFonts w:ascii="Times New Roman" w:hAnsi="Times New Roman"/>
          <w:b/>
          <w:sz w:val="24"/>
        </w:rPr>
      </w:pPr>
      <w:r>
        <w:rPr>
          <w:rFonts w:ascii="Times New Roman" w:hAnsi="Times New Roman"/>
          <w:sz w:val="24"/>
        </w:rPr>
        <w:t xml:space="preserve">2.2 </w:t>
      </w:r>
      <w:r w:rsidR="008356CC" w:rsidRPr="00193700">
        <w:rPr>
          <w:rFonts w:ascii="Times New Roman" w:hAnsi="Times New Roman"/>
          <w:sz w:val="24"/>
        </w:rPr>
        <w:t xml:space="preserve">Ao </w:t>
      </w:r>
      <w:r w:rsidR="008356CC" w:rsidRPr="00193700">
        <w:rPr>
          <w:rFonts w:ascii="Times New Roman" w:hAnsi="Times New Roman"/>
          <w:b/>
          <w:sz w:val="24"/>
        </w:rPr>
        <w:t>IMÓVEL</w:t>
      </w:r>
      <w:r w:rsidR="008356CC" w:rsidRPr="00193700">
        <w:rPr>
          <w:rFonts w:ascii="Times New Roman" w:hAnsi="Times New Roman"/>
          <w:sz w:val="24"/>
        </w:rPr>
        <w:t xml:space="preserve"> não poderá ser dada destinação diversa daquela mencionada no</w:t>
      </w:r>
      <w:r>
        <w:rPr>
          <w:rFonts w:ascii="Times New Roman" w:hAnsi="Times New Roman"/>
          <w:sz w:val="24"/>
        </w:rPr>
        <w:t xml:space="preserve"> item 2.1</w:t>
      </w:r>
      <w:r w:rsidR="008356CC" w:rsidRPr="00193700">
        <w:rPr>
          <w:rFonts w:ascii="Times New Roman" w:hAnsi="Times New Roman"/>
          <w:sz w:val="24"/>
        </w:rPr>
        <w:t xml:space="preserve">, salvo prévia autorização do </w:t>
      </w:r>
      <w:r w:rsidR="008356CC" w:rsidRPr="00193700">
        <w:rPr>
          <w:rFonts w:ascii="Times New Roman" w:hAnsi="Times New Roman"/>
          <w:b/>
          <w:sz w:val="24"/>
        </w:rPr>
        <w:t>ESTADO</w:t>
      </w:r>
      <w:r w:rsidR="008356CC" w:rsidRPr="00193700">
        <w:rPr>
          <w:rFonts w:ascii="Times New Roman" w:hAnsi="Times New Roman"/>
          <w:sz w:val="24"/>
        </w:rPr>
        <w:t xml:space="preserve"> sobre a possibilidade do seu uso para nova destinação, a ser formalizada por </w:t>
      </w:r>
      <w:r w:rsidR="004A62D2">
        <w:rPr>
          <w:rFonts w:ascii="Times New Roman" w:hAnsi="Times New Roman"/>
          <w:sz w:val="24"/>
        </w:rPr>
        <w:t xml:space="preserve">meio de </w:t>
      </w:r>
      <w:r w:rsidR="008356CC" w:rsidRPr="00193700">
        <w:rPr>
          <w:rFonts w:ascii="Times New Roman" w:hAnsi="Times New Roman"/>
          <w:sz w:val="24"/>
        </w:rPr>
        <w:t>termo aditivo, sob pena de rescisão de pleno direito do presente instrumento.</w:t>
      </w:r>
      <w:r w:rsidR="008356CC" w:rsidRPr="00193700">
        <w:rPr>
          <w:rFonts w:ascii="Times New Roman" w:hAnsi="Times New Roman"/>
          <w:b/>
          <w:sz w:val="24"/>
        </w:rPr>
        <w:t xml:space="preserve"> </w:t>
      </w:r>
    </w:p>
    <w:p w14:paraId="0F0FAAE7" w14:textId="77777777" w:rsidR="008356CC" w:rsidRPr="00193700" w:rsidRDefault="008356CC" w:rsidP="00193700">
      <w:pPr>
        <w:spacing w:line="288" w:lineRule="auto"/>
        <w:contextualSpacing/>
        <w:jc w:val="both"/>
        <w:rPr>
          <w:rFonts w:ascii="Times New Roman" w:hAnsi="Times New Roman"/>
          <w:b/>
          <w:sz w:val="24"/>
          <w:u w:val="single"/>
        </w:rPr>
      </w:pPr>
    </w:p>
    <w:p w14:paraId="671C1DA8" w14:textId="77777777" w:rsidR="008356CC" w:rsidRPr="00193700" w:rsidRDefault="008356CC" w:rsidP="00193700">
      <w:pPr>
        <w:spacing w:line="288" w:lineRule="auto"/>
        <w:contextualSpacing/>
        <w:jc w:val="both"/>
        <w:rPr>
          <w:rFonts w:ascii="Times New Roman" w:hAnsi="Times New Roman"/>
          <w:b/>
          <w:sz w:val="24"/>
        </w:rPr>
      </w:pPr>
      <w:r w:rsidRPr="00CF0967">
        <w:rPr>
          <w:rFonts w:ascii="Times New Roman" w:hAnsi="Times New Roman"/>
          <w:b/>
          <w:sz w:val="24"/>
        </w:rPr>
        <w:t>CLÁUSULA TERCEIRA</w:t>
      </w:r>
      <w:r w:rsidRPr="00193700">
        <w:rPr>
          <w:rFonts w:ascii="Times New Roman" w:hAnsi="Times New Roman"/>
          <w:b/>
          <w:sz w:val="24"/>
        </w:rPr>
        <w:t>:</w:t>
      </w:r>
      <w:r w:rsidRPr="00193700">
        <w:rPr>
          <w:rFonts w:ascii="Times New Roman" w:hAnsi="Times New Roman"/>
          <w:sz w:val="24"/>
        </w:rPr>
        <w:t xml:space="preserve"> </w:t>
      </w:r>
      <w:r w:rsidRPr="00193700">
        <w:rPr>
          <w:rFonts w:ascii="Times New Roman" w:hAnsi="Times New Roman"/>
          <w:b/>
          <w:sz w:val="24"/>
        </w:rPr>
        <w:t>DA LEGISLAÇÃO APLICÁVEL</w:t>
      </w:r>
    </w:p>
    <w:p w14:paraId="37B5226E" w14:textId="77777777" w:rsidR="00CF0967" w:rsidRDefault="00CF0967" w:rsidP="00193700">
      <w:pPr>
        <w:spacing w:line="288" w:lineRule="auto"/>
        <w:contextualSpacing/>
        <w:jc w:val="both"/>
        <w:rPr>
          <w:rFonts w:ascii="Times New Roman" w:hAnsi="Times New Roman"/>
          <w:sz w:val="24"/>
        </w:rPr>
      </w:pPr>
    </w:p>
    <w:p w14:paraId="3CAAA9A5" w14:textId="555AC926" w:rsidR="008356CC" w:rsidRPr="00193700" w:rsidRDefault="00CF0967" w:rsidP="00193700">
      <w:pPr>
        <w:spacing w:line="288" w:lineRule="auto"/>
        <w:contextualSpacing/>
        <w:jc w:val="both"/>
        <w:rPr>
          <w:rFonts w:ascii="Times New Roman" w:hAnsi="Times New Roman"/>
          <w:sz w:val="24"/>
        </w:rPr>
      </w:pPr>
      <w:r>
        <w:rPr>
          <w:rFonts w:ascii="Times New Roman" w:hAnsi="Times New Roman"/>
          <w:sz w:val="24"/>
        </w:rPr>
        <w:t xml:space="preserve">3.1 </w:t>
      </w:r>
      <w:r w:rsidR="008356CC" w:rsidRPr="00193700">
        <w:rPr>
          <w:rFonts w:ascii="Times New Roman" w:hAnsi="Times New Roman"/>
          <w:sz w:val="24"/>
        </w:rPr>
        <w:t>A presente Permissão de Uso se rege pelo disposto nos arts</w:t>
      </w:r>
      <w:r>
        <w:rPr>
          <w:rFonts w:ascii="Times New Roman" w:hAnsi="Times New Roman"/>
          <w:sz w:val="24"/>
        </w:rPr>
        <w:t>.</w:t>
      </w:r>
      <w:r w:rsidR="008356CC" w:rsidRPr="00193700">
        <w:rPr>
          <w:rFonts w:ascii="Times New Roman" w:hAnsi="Times New Roman"/>
          <w:sz w:val="24"/>
        </w:rPr>
        <w:t xml:space="preserve"> 35 e seguintes da Lei Complementar nº 8</w:t>
      </w:r>
      <w:r>
        <w:rPr>
          <w:rFonts w:ascii="Times New Roman" w:hAnsi="Times New Roman"/>
          <w:sz w:val="24"/>
        </w:rPr>
        <w:t>/</w:t>
      </w:r>
      <w:r w:rsidR="008356CC" w:rsidRPr="00193700">
        <w:rPr>
          <w:rFonts w:ascii="Times New Roman" w:hAnsi="Times New Roman"/>
          <w:sz w:val="24"/>
        </w:rPr>
        <w:t>1977, com as suas alterações, bem como pelas demais normas legais em vigor ou que venham a ser posteriormente editadas sobre a utilização de imóveis do patrimônio estadual.</w:t>
      </w:r>
    </w:p>
    <w:p w14:paraId="7A3B0331" w14:textId="77777777" w:rsidR="008356CC" w:rsidRPr="00193700" w:rsidRDefault="008356CC" w:rsidP="00193700">
      <w:pPr>
        <w:spacing w:line="288" w:lineRule="auto"/>
        <w:contextualSpacing/>
        <w:jc w:val="both"/>
        <w:rPr>
          <w:rFonts w:ascii="Times New Roman" w:hAnsi="Times New Roman"/>
          <w:b/>
          <w:sz w:val="24"/>
          <w:u w:val="single"/>
        </w:rPr>
      </w:pPr>
    </w:p>
    <w:p w14:paraId="44F6705A" w14:textId="77777777" w:rsidR="003A1DE8" w:rsidRPr="00193700" w:rsidRDefault="008356CC" w:rsidP="00193700">
      <w:pPr>
        <w:spacing w:line="288" w:lineRule="auto"/>
        <w:contextualSpacing/>
        <w:jc w:val="both"/>
        <w:rPr>
          <w:rFonts w:ascii="Times New Roman" w:hAnsi="Times New Roman"/>
          <w:sz w:val="24"/>
        </w:rPr>
      </w:pPr>
      <w:r w:rsidRPr="00CF0967">
        <w:rPr>
          <w:rFonts w:ascii="Times New Roman" w:hAnsi="Times New Roman"/>
          <w:b/>
          <w:sz w:val="24"/>
        </w:rPr>
        <w:t>CLÁUSULA QUARTA</w:t>
      </w:r>
      <w:r w:rsidRPr="00193700">
        <w:rPr>
          <w:rFonts w:ascii="Times New Roman" w:hAnsi="Times New Roman"/>
          <w:b/>
          <w:sz w:val="24"/>
        </w:rPr>
        <w:t>: DO PRAZO</w:t>
      </w:r>
    </w:p>
    <w:p w14:paraId="4F47FA63" w14:textId="77777777" w:rsidR="00CF0967" w:rsidRDefault="00CF0967" w:rsidP="00193700">
      <w:pPr>
        <w:spacing w:line="288" w:lineRule="auto"/>
        <w:contextualSpacing/>
        <w:jc w:val="both"/>
        <w:rPr>
          <w:rFonts w:ascii="Times New Roman" w:hAnsi="Times New Roman"/>
          <w:sz w:val="24"/>
        </w:rPr>
      </w:pPr>
    </w:p>
    <w:p w14:paraId="3D4108C8" w14:textId="15054C8D" w:rsidR="007710F8" w:rsidRPr="00193700" w:rsidRDefault="00CF0967" w:rsidP="00193700">
      <w:pPr>
        <w:spacing w:line="288" w:lineRule="auto"/>
        <w:contextualSpacing/>
        <w:jc w:val="both"/>
        <w:rPr>
          <w:rFonts w:ascii="Times New Roman" w:hAnsi="Times New Roman"/>
          <w:color w:val="000000"/>
          <w:sz w:val="24"/>
        </w:rPr>
      </w:pPr>
      <w:r>
        <w:rPr>
          <w:rFonts w:ascii="Times New Roman" w:hAnsi="Times New Roman"/>
          <w:sz w:val="24"/>
        </w:rPr>
        <w:t xml:space="preserve">4.1 </w:t>
      </w:r>
      <w:r w:rsidR="003A1DE8" w:rsidRPr="00193700">
        <w:rPr>
          <w:rFonts w:ascii="Times New Roman" w:hAnsi="Times New Roman"/>
          <w:sz w:val="24"/>
        </w:rPr>
        <w:t xml:space="preserve">A </w:t>
      </w:r>
      <w:r w:rsidR="00986347" w:rsidRPr="00193700">
        <w:rPr>
          <w:rFonts w:ascii="Times New Roman" w:hAnsi="Times New Roman"/>
          <w:sz w:val="24"/>
        </w:rPr>
        <w:t xml:space="preserve">presente </w:t>
      </w:r>
      <w:r w:rsidR="008356CC" w:rsidRPr="00193700">
        <w:rPr>
          <w:rFonts w:ascii="Times New Roman" w:hAnsi="Times New Roman"/>
          <w:sz w:val="24"/>
        </w:rPr>
        <w:t xml:space="preserve">Permissão de Uso é </w:t>
      </w:r>
      <w:r w:rsidR="003A1DE8" w:rsidRPr="00193700">
        <w:rPr>
          <w:rFonts w:ascii="Times New Roman" w:hAnsi="Times New Roman"/>
          <w:sz w:val="24"/>
        </w:rPr>
        <w:t xml:space="preserve">instrumento acessório do Contrato de Gestão nº </w:t>
      </w:r>
      <w:proofErr w:type="gramStart"/>
      <w:r w:rsidR="00AB2DAD">
        <w:rPr>
          <w:rFonts w:ascii="Times New Roman" w:hAnsi="Times New Roman"/>
          <w:color w:val="FF0000"/>
          <w:sz w:val="24"/>
        </w:rPr>
        <w:t>....</w:t>
      </w:r>
      <w:r w:rsidR="00AB2DAD" w:rsidRPr="00193700">
        <w:rPr>
          <w:rFonts w:ascii="Times New Roman" w:hAnsi="Times New Roman"/>
          <w:sz w:val="24"/>
        </w:rPr>
        <w:t>/</w:t>
      </w:r>
      <w:proofErr w:type="gramEnd"/>
      <w:r w:rsidR="00AB2DAD">
        <w:rPr>
          <w:rFonts w:ascii="Times New Roman" w:hAnsi="Times New Roman"/>
          <w:color w:val="FF0000"/>
          <w:sz w:val="24"/>
        </w:rPr>
        <w:t>....</w:t>
      </w:r>
      <w:r w:rsidR="00AB2DAD">
        <w:rPr>
          <w:rFonts w:ascii="Times New Roman" w:hAnsi="Times New Roman"/>
          <w:b/>
          <w:sz w:val="24"/>
        </w:rPr>
        <w:t xml:space="preserve"> </w:t>
      </w:r>
      <w:r w:rsidR="003A1DE8" w:rsidRPr="00193700">
        <w:rPr>
          <w:rFonts w:ascii="Times New Roman" w:hAnsi="Times New Roman"/>
          <w:sz w:val="24"/>
        </w:rPr>
        <w:t xml:space="preserve">e por </w:t>
      </w:r>
      <w:proofErr w:type="spellStart"/>
      <w:r w:rsidR="003A1DE8" w:rsidRPr="00193700">
        <w:rPr>
          <w:rFonts w:ascii="Times New Roman" w:hAnsi="Times New Roman"/>
          <w:sz w:val="24"/>
        </w:rPr>
        <w:t>tal</w:t>
      </w:r>
      <w:proofErr w:type="spellEnd"/>
      <w:r w:rsidR="003A1DE8" w:rsidRPr="00193700">
        <w:rPr>
          <w:rFonts w:ascii="Times New Roman" w:hAnsi="Times New Roman"/>
          <w:sz w:val="24"/>
        </w:rPr>
        <w:t xml:space="preserve"> motivo é </w:t>
      </w:r>
      <w:r w:rsidR="008356CC" w:rsidRPr="00193700">
        <w:rPr>
          <w:rFonts w:ascii="Times New Roman" w:hAnsi="Times New Roman"/>
          <w:sz w:val="24"/>
        </w:rPr>
        <w:t xml:space="preserve">concedida </w:t>
      </w:r>
      <w:r w:rsidR="003A1DE8" w:rsidRPr="00193700">
        <w:rPr>
          <w:rFonts w:ascii="Times New Roman" w:hAnsi="Times New Roman"/>
          <w:sz w:val="24"/>
        </w:rPr>
        <w:t>à</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w:t>
      </w:r>
      <w:r w:rsidR="003A1DE8" w:rsidRPr="00193700">
        <w:rPr>
          <w:rFonts w:ascii="Times New Roman" w:hAnsi="Times New Roman"/>
          <w:sz w:val="24"/>
        </w:rPr>
        <w:t xml:space="preserve">pelo prazo de </w:t>
      </w:r>
      <w:r w:rsidR="00AB2DAD">
        <w:rPr>
          <w:rFonts w:ascii="Times New Roman" w:hAnsi="Times New Roman"/>
          <w:color w:val="FF0000"/>
          <w:sz w:val="24"/>
        </w:rPr>
        <w:t>....</w:t>
      </w:r>
      <w:r w:rsidR="003A1DE8" w:rsidRPr="00193700">
        <w:rPr>
          <w:rFonts w:ascii="Times New Roman" w:hAnsi="Times New Roman"/>
          <w:color w:val="000000"/>
          <w:sz w:val="24"/>
        </w:rPr>
        <w:t xml:space="preserve"> (</w:t>
      </w:r>
      <w:r w:rsidR="00AB2DAD">
        <w:rPr>
          <w:rFonts w:ascii="Times New Roman" w:hAnsi="Times New Roman"/>
          <w:color w:val="FF0000"/>
          <w:sz w:val="24"/>
        </w:rPr>
        <w:t>..............</w:t>
      </w:r>
      <w:r w:rsidR="003A1DE8" w:rsidRPr="00193700">
        <w:rPr>
          <w:rFonts w:ascii="Times New Roman" w:hAnsi="Times New Roman"/>
          <w:color w:val="000000"/>
          <w:sz w:val="24"/>
        </w:rPr>
        <w:t>)</w:t>
      </w:r>
      <w:r w:rsidR="00272043">
        <w:rPr>
          <w:rFonts w:ascii="Times New Roman" w:hAnsi="Times New Roman"/>
          <w:color w:val="000000"/>
          <w:sz w:val="24"/>
        </w:rPr>
        <w:t xml:space="preserve"> </w:t>
      </w:r>
      <w:r w:rsidR="00272043" w:rsidRPr="00272043">
        <w:rPr>
          <w:rFonts w:ascii="Times New Roman" w:hAnsi="Times New Roman"/>
          <w:color w:val="FF0000"/>
          <w:sz w:val="24"/>
        </w:rPr>
        <w:t>(meses</w:t>
      </w:r>
      <w:r w:rsidR="004A62D2">
        <w:rPr>
          <w:rFonts w:ascii="Times New Roman" w:hAnsi="Times New Roman"/>
          <w:color w:val="FF0000"/>
          <w:sz w:val="24"/>
        </w:rPr>
        <w:t xml:space="preserve"> &lt;OU&gt; </w:t>
      </w:r>
      <w:r w:rsidR="00272043" w:rsidRPr="00272043">
        <w:rPr>
          <w:rFonts w:ascii="Times New Roman" w:hAnsi="Times New Roman"/>
          <w:color w:val="FF0000"/>
          <w:sz w:val="24"/>
        </w:rPr>
        <w:t>anos)</w:t>
      </w:r>
      <w:r w:rsidR="007710F8" w:rsidRPr="00193700">
        <w:rPr>
          <w:rFonts w:ascii="Times New Roman" w:hAnsi="Times New Roman"/>
          <w:color w:val="000000"/>
          <w:sz w:val="24"/>
        </w:rPr>
        <w:t>.</w:t>
      </w:r>
    </w:p>
    <w:p w14:paraId="02FAC391" w14:textId="77777777" w:rsidR="007710F8" w:rsidRPr="00193700" w:rsidRDefault="007710F8" w:rsidP="00193700">
      <w:pPr>
        <w:spacing w:line="288" w:lineRule="auto"/>
        <w:contextualSpacing/>
        <w:jc w:val="both"/>
        <w:rPr>
          <w:rFonts w:ascii="Times New Roman" w:hAnsi="Times New Roman"/>
          <w:color w:val="000000"/>
          <w:sz w:val="24"/>
        </w:rPr>
      </w:pPr>
    </w:p>
    <w:p w14:paraId="0769CA5D" w14:textId="2D29B1D3" w:rsidR="007710F8" w:rsidRPr="00193700" w:rsidRDefault="00272043" w:rsidP="00193700">
      <w:pPr>
        <w:spacing w:line="288" w:lineRule="auto"/>
        <w:contextualSpacing/>
        <w:jc w:val="both"/>
        <w:rPr>
          <w:rFonts w:ascii="Times New Roman" w:hAnsi="Times New Roman"/>
          <w:color w:val="000000"/>
          <w:sz w:val="24"/>
        </w:rPr>
      </w:pPr>
      <w:r>
        <w:rPr>
          <w:rFonts w:ascii="Times New Roman" w:hAnsi="Times New Roman"/>
          <w:color w:val="000000"/>
          <w:sz w:val="24"/>
        </w:rPr>
        <w:t xml:space="preserve">4.1.1 </w:t>
      </w:r>
      <w:r w:rsidR="007710F8" w:rsidRPr="00193700">
        <w:rPr>
          <w:rFonts w:ascii="Times New Roman" w:hAnsi="Times New Roman"/>
          <w:color w:val="000000"/>
          <w:sz w:val="24"/>
        </w:rPr>
        <w:t xml:space="preserve">Fica ajustado que o prazo da presente </w:t>
      </w:r>
      <w:r>
        <w:rPr>
          <w:rFonts w:ascii="Times New Roman" w:hAnsi="Times New Roman"/>
          <w:color w:val="000000"/>
          <w:sz w:val="24"/>
        </w:rPr>
        <w:t>P</w:t>
      </w:r>
      <w:r w:rsidR="007710F8" w:rsidRPr="00193700">
        <w:rPr>
          <w:rFonts w:ascii="Times New Roman" w:hAnsi="Times New Roman"/>
          <w:color w:val="000000"/>
          <w:sz w:val="24"/>
        </w:rPr>
        <w:t xml:space="preserve">ermissão de </w:t>
      </w:r>
      <w:r>
        <w:rPr>
          <w:rFonts w:ascii="Times New Roman" w:hAnsi="Times New Roman"/>
          <w:color w:val="000000"/>
          <w:sz w:val="24"/>
        </w:rPr>
        <w:t>U</w:t>
      </w:r>
      <w:r w:rsidR="007710F8" w:rsidRPr="00193700">
        <w:rPr>
          <w:rFonts w:ascii="Times New Roman" w:hAnsi="Times New Roman"/>
          <w:color w:val="000000"/>
          <w:sz w:val="24"/>
        </w:rPr>
        <w:t xml:space="preserve">so está estritamente vinculado ao prazo do Contrato de Gestão, não podendo o primeiro ultrapassar o segundo. </w:t>
      </w:r>
    </w:p>
    <w:p w14:paraId="0085179F" w14:textId="77777777" w:rsidR="000C55E1" w:rsidRPr="00193700" w:rsidRDefault="000C55E1" w:rsidP="00193700">
      <w:pPr>
        <w:tabs>
          <w:tab w:val="left" w:pos="0"/>
          <w:tab w:val="left" w:pos="709"/>
        </w:tabs>
        <w:spacing w:line="288" w:lineRule="auto"/>
        <w:ind w:right="-1"/>
        <w:contextualSpacing/>
        <w:jc w:val="both"/>
        <w:rPr>
          <w:rFonts w:ascii="Times New Roman" w:hAnsi="Times New Roman"/>
          <w:i/>
          <w:sz w:val="24"/>
        </w:rPr>
      </w:pPr>
    </w:p>
    <w:p w14:paraId="0CE7ED55" w14:textId="77777777" w:rsidR="000C55E1" w:rsidRPr="00193700" w:rsidRDefault="000C55E1" w:rsidP="00193700">
      <w:pPr>
        <w:tabs>
          <w:tab w:val="left" w:pos="0"/>
          <w:tab w:val="left" w:pos="709"/>
        </w:tabs>
        <w:spacing w:line="288" w:lineRule="auto"/>
        <w:ind w:right="-1"/>
        <w:contextualSpacing/>
        <w:jc w:val="both"/>
        <w:rPr>
          <w:rFonts w:ascii="Times New Roman" w:hAnsi="Times New Roman"/>
          <w:i/>
          <w:sz w:val="24"/>
        </w:rPr>
      </w:pPr>
      <w:r w:rsidRPr="00272043">
        <w:rPr>
          <w:rFonts w:ascii="Times New Roman" w:hAnsi="Times New Roman"/>
          <w:b/>
          <w:sz w:val="24"/>
        </w:rPr>
        <w:t>CLÁUSULA QUINTA</w:t>
      </w:r>
      <w:r w:rsidRPr="00193700">
        <w:rPr>
          <w:rFonts w:ascii="Times New Roman" w:hAnsi="Times New Roman"/>
          <w:b/>
          <w:sz w:val="24"/>
        </w:rPr>
        <w:t xml:space="preserve">: DA CONTRAPRESTAÇÃO </w:t>
      </w:r>
    </w:p>
    <w:p w14:paraId="51B9F5A3" w14:textId="77777777" w:rsidR="00272043" w:rsidRDefault="00272043" w:rsidP="00193700">
      <w:pPr>
        <w:spacing w:line="288" w:lineRule="auto"/>
        <w:contextualSpacing/>
        <w:jc w:val="both"/>
        <w:rPr>
          <w:rFonts w:ascii="Times New Roman" w:hAnsi="Times New Roman"/>
          <w:sz w:val="24"/>
        </w:rPr>
      </w:pPr>
    </w:p>
    <w:p w14:paraId="38887CB2" w14:textId="0D952143" w:rsidR="000C55E1" w:rsidRPr="00193700" w:rsidRDefault="00272043" w:rsidP="00193700">
      <w:pPr>
        <w:spacing w:line="288" w:lineRule="auto"/>
        <w:contextualSpacing/>
        <w:jc w:val="both"/>
        <w:rPr>
          <w:rFonts w:ascii="Times New Roman" w:hAnsi="Times New Roman"/>
          <w:sz w:val="24"/>
        </w:rPr>
      </w:pPr>
      <w:r>
        <w:rPr>
          <w:rFonts w:ascii="Times New Roman" w:hAnsi="Times New Roman"/>
          <w:sz w:val="24"/>
        </w:rPr>
        <w:t xml:space="preserve">5.1 </w:t>
      </w:r>
      <w:r w:rsidR="000C55E1" w:rsidRPr="00193700">
        <w:rPr>
          <w:rFonts w:ascii="Times New Roman" w:hAnsi="Times New Roman"/>
          <w:sz w:val="24"/>
        </w:rPr>
        <w:t xml:space="preserve">A presente Permissão de Uso é instrumento acessório do Contrato de Gestão nº </w:t>
      </w:r>
      <w:proofErr w:type="gramStart"/>
      <w:r w:rsidR="00AB2DAD">
        <w:rPr>
          <w:rFonts w:ascii="Times New Roman" w:hAnsi="Times New Roman"/>
          <w:color w:val="FF0000"/>
          <w:sz w:val="24"/>
        </w:rPr>
        <w:t>....</w:t>
      </w:r>
      <w:r w:rsidR="00AB2DAD" w:rsidRPr="00193700">
        <w:rPr>
          <w:rFonts w:ascii="Times New Roman" w:hAnsi="Times New Roman"/>
          <w:sz w:val="24"/>
        </w:rPr>
        <w:t>/</w:t>
      </w:r>
      <w:proofErr w:type="gramEnd"/>
      <w:r w:rsidR="00AB2DAD">
        <w:rPr>
          <w:rFonts w:ascii="Times New Roman" w:hAnsi="Times New Roman"/>
          <w:color w:val="FF0000"/>
          <w:sz w:val="24"/>
        </w:rPr>
        <w:t>....</w:t>
      </w:r>
      <w:r w:rsidR="00AB2DAD" w:rsidRPr="00AB2DAD">
        <w:rPr>
          <w:rFonts w:ascii="Times New Roman" w:hAnsi="Times New Roman"/>
          <w:bCs/>
          <w:sz w:val="24"/>
        </w:rPr>
        <w:t>,</w:t>
      </w:r>
      <w:r w:rsidR="000C55E1" w:rsidRPr="00193700">
        <w:rPr>
          <w:rFonts w:ascii="Times New Roman" w:hAnsi="Times New Roman"/>
          <w:sz w:val="24"/>
        </w:rPr>
        <w:t xml:space="preserve"> motivo pelo qual </w:t>
      </w:r>
      <w:r w:rsidR="00FC527D" w:rsidRPr="00193700">
        <w:rPr>
          <w:rFonts w:ascii="Times New Roman" w:hAnsi="Times New Roman"/>
          <w:sz w:val="24"/>
        </w:rPr>
        <w:t xml:space="preserve">como contraprestação pela Permissão de Uso do </w:t>
      </w:r>
      <w:r w:rsidR="00FC527D" w:rsidRPr="00193700">
        <w:rPr>
          <w:rFonts w:ascii="Times New Roman" w:hAnsi="Times New Roman"/>
          <w:b/>
          <w:sz w:val="24"/>
        </w:rPr>
        <w:t>IMÓVEL</w:t>
      </w:r>
      <w:r w:rsidR="00FC527D" w:rsidRPr="00996EFC">
        <w:rPr>
          <w:rFonts w:ascii="Times New Roman" w:hAnsi="Times New Roman"/>
          <w:sz w:val="24"/>
        </w:rPr>
        <w:t>,</w:t>
      </w:r>
      <w:r w:rsidR="00FC527D" w:rsidRPr="00193700">
        <w:rPr>
          <w:rFonts w:ascii="Times New Roman" w:hAnsi="Times New Roman"/>
          <w:sz w:val="24"/>
        </w:rPr>
        <w:t xml:space="preserve"> obriga-se a</w:t>
      </w:r>
      <w:r w:rsidR="00FC527D" w:rsidRPr="00193700">
        <w:rPr>
          <w:rFonts w:ascii="Times New Roman" w:hAnsi="Times New Roman"/>
          <w:b/>
          <w:sz w:val="24"/>
        </w:rPr>
        <w:t xml:space="preserve"> ORGANIZAÇÃO SOCIAL</w:t>
      </w:r>
      <w:r w:rsidR="00FC527D" w:rsidRPr="00193700">
        <w:rPr>
          <w:rFonts w:ascii="Times New Roman" w:hAnsi="Times New Roman"/>
          <w:sz w:val="24"/>
        </w:rPr>
        <w:t xml:space="preserve"> </w:t>
      </w:r>
      <w:r w:rsidR="000C55E1" w:rsidRPr="00193700">
        <w:rPr>
          <w:rFonts w:ascii="Times New Roman" w:hAnsi="Times New Roman"/>
          <w:sz w:val="24"/>
        </w:rPr>
        <w:t xml:space="preserve">a cumprir fielmente os termos do </w:t>
      </w:r>
      <w:r w:rsidR="000C55E1" w:rsidRPr="00193700">
        <w:rPr>
          <w:rFonts w:ascii="Times New Roman" w:hAnsi="Times New Roman"/>
          <w:color w:val="000000"/>
          <w:sz w:val="24"/>
        </w:rPr>
        <w:t xml:space="preserve">Contrato de Gestão </w:t>
      </w:r>
      <w:r w:rsidR="000C55E1" w:rsidRPr="00193700">
        <w:rPr>
          <w:rFonts w:ascii="Times New Roman" w:hAnsi="Times New Roman"/>
          <w:sz w:val="24"/>
        </w:rPr>
        <w:t xml:space="preserve">a ser fiscalizado e avaliado consoante suas disposições. </w:t>
      </w:r>
    </w:p>
    <w:p w14:paraId="67247B16" w14:textId="77777777" w:rsidR="000C55E1" w:rsidRPr="00193700" w:rsidRDefault="000C55E1" w:rsidP="00193700">
      <w:pPr>
        <w:tabs>
          <w:tab w:val="left" w:pos="0"/>
          <w:tab w:val="left" w:pos="709"/>
        </w:tabs>
        <w:spacing w:line="288" w:lineRule="auto"/>
        <w:ind w:right="-1"/>
        <w:contextualSpacing/>
        <w:jc w:val="both"/>
        <w:rPr>
          <w:rFonts w:ascii="Times New Roman" w:hAnsi="Times New Roman"/>
          <w:i/>
          <w:sz w:val="24"/>
        </w:rPr>
      </w:pPr>
    </w:p>
    <w:p w14:paraId="7D92E8FC"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SEXTA</w:t>
      </w:r>
      <w:r w:rsidRPr="00193700">
        <w:rPr>
          <w:rFonts w:ascii="Times New Roman" w:hAnsi="Times New Roman"/>
          <w:b/>
          <w:sz w:val="24"/>
        </w:rPr>
        <w:t>:</w:t>
      </w:r>
      <w:r w:rsidRPr="00193700">
        <w:rPr>
          <w:rFonts w:ascii="Times New Roman" w:hAnsi="Times New Roman"/>
          <w:sz w:val="24"/>
        </w:rPr>
        <w:t xml:space="preserve"> </w:t>
      </w:r>
      <w:r w:rsidRPr="00193700">
        <w:rPr>
          <w:rFonts w:ascii="Times New Roman" w:hAnsi="Times New Roman"/>
          <w:b/>
          <w:sz w:val="24"/>
        </w:rPr>
        <w:t>DOS BENS MÓVEIS QUE GUARNECEM O IMÓVEL</w:t>
      </w:r>
    </w:p>
    <w:p w14:paraId="5D6037B8" w14:textId="77777777" w:rsidR="00272043" w:rsidRDefault="00272043" w:rsidP="00193700">
      <w:pPr>
        <w:spacing w:line="288" w:lineRule="auto"/>
        <w:contextualSpacing/>
        <w:jc w:val="both"/>
        <w:rPr>
          <w:rFonts w:ascii="Times New Roman" w:hAnsi="Times New Roman"/>
          <w:sz w:val="24"/>
        </w:rPr>
      </w:pPr>
    </w:p>
    <w:p w14:paraId="0800FE44" w14:textId="650BFEEB" w:rsidR="008356CC" w:rsidRPr="00193700" w:rsidRDefault="00272043" w:rsidP="00193700">
      <w:pPr>
        <w:spacing w:line="288" w:lineRule="auto"/>
        <w:contextualSpacing/>
        <w:jc w:val="both"/>
        <w:rPr>
          <w:rFonts w:ascii="Times New Roman" w:hAnsi="Times New Roman"/>
          <w:sz w:val="24"/>
        </w:rPr>
      </w:pPr>
      <w:r>
        <w:rPr>
          <w:rFonts w:ascii="Times New Roman" w:hAnsi="Times New Roman"/>
          <w:sz w:val="24"/>
        </w:rPr>
        <w:lastRenderedPageBreak/>
        <w:t xml:space="preserve">6.1 </w:t>
      </w:r>
      <w:r w:rsidR="008356CC" w:rsidRPr="00193700">
        <w:rPr>
          <w:rFonts w:ascii="Times New Roman" w:hAnsi="Times New Roman"/>
          <w:sz w:val="24"/>
        </w:rPr>
        <w:t xml:space="preserve">Os bens móveis de propriedade do </w:t>
      </w:r>
      <w:r w:rsidR="008356CC" w:rsidRPr="00193700">
        <w:rPr>
          <w:rFonts w:ascii="Times New Roman" w:hAnsi="Times New Roman"/>
          <w:b/>
          <w:sz w:val="24"/>
        </w:rPr>
        <w:t>ESTADO</w:t>
      </w:r>
      <w:r w:rsidR="008356CC" w:rsidRPr="00193700">
        <w:rPr>
          <w:rFonts w:ascii="Times New Roman" w:hAnsi="Times New Roman"/>
          <w:sz w:val="24"/>
        </w:rPr>
        <w:t xml:space="preserve"> que equipam o </w:t>
      </w:r>
      <w:r w:rsidR="008356CC" w:rsidRPr="00193700">
        <w:rPr>
          <w:rFonts w:ascii="Times New Roman" w:hAnsi="Times New Roman"/>
          <w:b/>
          <w:sz w:val="24"/>
        </w:rPr>
        <w:t>IMÓVEL</w:t>
      </w:r>
      <w:r w:rsidR="00FC527D" w:rsidRPr="00193700">
        <w:rPr>
          <w:rFonts w:ascii="Times New Roman" w:hAnsi="Times New Roman"/>
          <w:b/>
          <w:sz w:val="24"/>
        </w:rPr>
        <w:t xml:space="preserve">, </w:t>
      </w:r>
      <w:r w:rsidR="00FC527D" w:rsidRPr="00193700">
        <w:rPr>
          <w:rFonts w:ascii="Times New Roman" w:hAnsi="Times New Roman"/>
          <w:sz w:val="24"/>
        </w:rPr>
        <w:t xml:space="preserve">segundo o inventário físico-financeiro </w:t>
      </w:r>
      <w:r w:rsidR="00FC527D" w:rsidRPr="00AB2DAD">
        <w:rPr>
          <w:rFonts w:ascii="Times New Roman" w:hAnsi="Times New Roman"/>
          <w:sz w:val="24"/>
        </w:rPr>
        <w:t xml:space="preserve">(Anexo </w:t>
      </w:r>
      <w:r w:rsidR="001522F7" w:rsidRPr="00AB2DAD">
        <w:rPr>
          <w:rFonts w:ascii="Times New Roman" w:hAnsi="Times New Roman"/>
          <w:sz w:val="24"/>
        </w:rPr>
        <w:t>I</w:t>
      </w:r>
      <w:r w:rsidR="00AB2DAD" w:rsidRPr="00AB2DAD">
        <w:rPr>
          <w:rFonts w:ascii="Times New Roman" w:hAnsi="Times New Roman"/>
          <w:sz w:val="24"/>
        </w:rPr>
        <w:t>-B</w:t>
      </w:r>
      <w:r w:rsidR="00FC527D" w:rsidRPr="00AB2DAD">
        <w:rPr>
          <w:rFonts w:ascii="Times New Roman" w:hAnsi="Times New Roman"/>
          <w:sz w:val="24"/>
        </w:rPr>
        <w:t xml:space="preserve"> do Contrato de Gestão),</w:t>
      </w:r>
      <w:r w:rsidR="00FC527D" w:rsidRPr="00193700">
        <w:rPr>
          <w:rFonts w:ascii="Times New Roman" w:hAnsi="Times New Roman"/>
          <w:sz w:val="24"/>
        </w:rPr>
        <w:t xml:space="preserve"> a que se refere o art. 49 do Decreto nº 42.506</w:t>
      </w:r>
      <w:r w:rsidR="00AB2DAD">
        <w:rPr>
          <w:rFonts w:ascii="Times New Roman" w:hAnsi="Times New Roman"/>
          <w:sz w:val="24"/>
        </w:rPr>
        <w:t>/</w:t>
      </w:r>
      <w:r w:rsidR="00FC527D" w:rsidRPr="00193700">
        <w:rPr>
          <w:rFonts w:ascii="Times New Roman" w:hAnsi="Times New Roman"/>
          <w:sz w:val="24"/>
        </w:rPr>
        <w:t xml:space="preserve">2010, </w:t>
      </w:r>
      <w:r w:rsidR="008356CC" w:rsidRPr="00193700">
        <w:rPr>
          <w:rFonts w:ascii="Times New Roman" w:hAnsi="Times New Roman"/>
          <w:sz w:val="24"/>
        </w:rPr>
        <w:t>continuarão a integrá-lo</w:t>
      </w:r>
      <w:r w:rsidR="00FC527D" w:rsidRPr="00193700">
        <w:rPr>
          <w:rFonts w:ascii="Times New Roman" w:hAnsi="Times New Roman"/>
          <w:sz w:val="24"/>
        </w:rPr>
        <w:t xml:space="preserve">, sendo </w:t>
      </w:r>
      <w:r w:rsidR="008356CC" w:rsidRPr="00193700">
        <w:rPr>
          <w:rFonts w:ascii="Times New Roman" w:hAnsi="Times New Roman"/>
          <w:sz w:val="24"/>
        </w:rPr>
        <w:t>tal inventário parte integrante do Termo para todos os fins.</w:t>
      </w:r>
    </w:p>
    <w:p w14:paraId="29272DC7" w14:textId="77777777" w:rsidR="008356CC" w:rsidRPr="00193700" w:rsidRDefault="008356CC" w:rsidP="00193700">
      <w:pPr>
        <w:spacing w:line="288" w:lineRule="auto"/>
        <w:contextualSpacing/>
        <w:jc w:val="both"/>
        <w:rPr>
          <w:rFonts w:ascii="Times New Roman" w:hAnsi="Times New Roman"/>
          <w:sz w:val="24"/>
        </w:rPr>
      </w:pPr>
      <w:r w:rsidRPr="00193700">
        <w:rPr>
          <w:rFonts w:ascii="Times New Roman" w:hAnsi="Times New Roman"/>
          <w:sz w:val="24"/>
        </w:rPr>
        <w:t xml:space="preserve">  </w:t>
      </w:r>
    </w:p>
    <w:p w14:paraId="1B3E7BBF" w14:textId="505A9FC4" w:rsidR="00271000" w:rsidRPr="00193700" w:rsidRDefault="00272043" w:rsidP="00193700">
      <w:pPr>
        <w:spacing w:line="288" w:lineRule="auto"/>
        <w:contextualSpacing/>
        <w:jc w:val="both"/>
        <w:rPr>
          <w:rFonts w:ascii="Times New Roman" w:hAnsi="Times New Roman"/>
          <w:sz w:val="24"/>
        </w:rPr>
      </w:pPr>
      <w:r>
        <w:rPr>
          <w:rFonts w:ascii="Times New Roman" w:hAnsi="Times New Roman"/>
          <w:color w:val="000000"/>
          <w:sz w:val="24"/>
        </w:rPr>
        <w:t xml:space="preserve">6.2 </w:t>
      </w:r>
      <w:r w:rsidR="00271000" w:rsidRPr="00193700">
        <w:rPr>
          <w:rFonts w:ascii="Times New Roman" w:hAnsi="Times New Roman"/>
          <w:color w:val="000000"/>
          <w:sz w:val="24"/>
        </w:rPr>
        <w:t>A</w:t>
      </w:r>
      <w:r w:rsidR="00271000" w:rsidRPr="00193700">
        <w:rPr>
          <w:rFonts w:ascii="Times New Roman" w:hAnsi="Times New Roman"/>
          <w:sz w:val="24"/>
        </w:rPr>
        <w:t xml:space="preserve"> </w:t>
      </w:r>
      <w:r w:rsidR="00271000" w:rsidRPr="00AB2DAD">
        <w:rPr>
          <w:rFonts w:ascii="Times New Roman" w:hAnsi="Times New Roman"/>
          <w:b/>
          <w:bCs/>
          <w:sz w:val="24"/>
        </w:rPr>
        <w:t>ORGANIZAÇÃO SOCIAL</w:t>
      </w:r>
      <w:r w:rsidR="00271000" w:rsidRPr="00193700">
        <w:rPr>
          <w:rFonts w:ascii="Times New Roman" w:hAnsi="Times New Roman"/>
          <w:sz w:val="24"/>
        </w:rPr>
        <w:t xml:space="preserve"> deverá manter sistema informatizado de controle patrimonial.</w:t>
      </w:r>
    </w:p>
    <w:p w14:paraId="471E083B" w14:textId="77777777" w:rsidR="00FA7618" w:rsidRPr="00193700" w:rsidRDefault="00FA7618" w:rsidP="00193700">
      <w:pPr>
        <w:spacing w:line="288" w:lineRule="auto"/>
        <w:contextualSpacing/>
        <w:jc w:val="both"/>
        <w:rPr>
          <w:rFonts w:ascii="Times New Roman" w:hAnsi="Times New Roman"/>
          <w:b/>
          <w:sz w:val="24"/>
        </w:rPr>
      </w:pPr>
    </w:p>
    <w:p w14:paraId="2608551A" w14:textId="125DD757" w:rsidR="00271000" w:rsidRPr="00193700" w:rsidRDefault="00272043" w:rsidP="00193700">
      <w:pPr>
        <w:spacing w:line="288" w:lineRule="auto"/>
        <w:contextualSpacing/>
        <w:jc w:val="both"/>
        <w:rPr>
          <w:rFonts w:ascii="Times New Roman" w:hAnsi="Times New Roman"/>
          <w:sz w:val="24"/>
        </w:rPr>
      </w:pPr>
      <w:r>
        <w:rPr>
          <w:rFonts w:ascii="Times New Roman" w:hAnsi="Times New Roman"/>
          <w:sz w:val="24"/>
        </w:rPr>
        <w:t xml:space="preserve">6.3 </w:t>
      </w:r>
      <w:r w:rsidR="00271000" w:rsidRPr="00193700">
        <w:rPr>
          <w:rFonts w:ascii="Times New Roman" w:hAnsi="Times New Roman"/>
          <w:sz w:val="24"/>
        </w:rPr>
        <w:t xml:space="preserve">Extinta, por qualquer motivo, a presente Permissão de Uso, deverá a </w:t>
      </w:r>
      <w:r w:rsidR="00271000" w:rsidRPr="00193700">
        <w:rPr>
          <w:rFonts w:ascii="Times New Roman" w:hAnsi="Times New Roman"/>
          <w:b/>
          <w:sz w:val="24"/>
        </w:rPr>
        <w:t>ORGANIZAÇÃO SOCIAL</w:t>
      </w:r>
      <w:r w:rsidR="00271000" w:rsidRPr="00193700">
        <w:rPr>
          <w:rFonts w:ascii="Times New Roman" w:hAnsi="Times New Roman"/>
          <w:sz w:val="24"/>
        </w:rPr>
        <w:t xml:space="preserve"> restituir ao </w:t>
      </w:r>
      <w:r w:rsidR="00271000" w:rsidRPr="00193700">
        <w:rPr>
          <w:rFonts w:ascii="Times New Roman" w:hAnsi="Times New Roman"/>
          <w:b/>
          <w:sz w:val="24"/>
        </w:rPr>
        <w:t>ESTADO</w:t>
      </w:r>
      <w:r w:rsidR="00271000" w:rsidRPr="00193700">
        <w:rPr>
          <w:rFonts w:ascii="Times New Roman" w:hAnsi="Times New Roman"/>
          <w:sz w:val="24"/>
        </w:rPr>
        <w:t>, em condições de uso, salvo o desgaste natural, os bens móveis inventariados na forma do</w:t>
      </w:r>
      <w:r>
        <w:rPr>
          <w:rFonts w:ascii="Times New Roman" w:hAnsi="Times New Roman"/>
          <w:sz w:val="24"/>
        </w:rPr>
        <w:t xml:space="preserve"> item 6.1</w:t>
      </w:r>
      <w:r w:rsidR="00271000" w:rsidRPr="00193700">
        <w:rPr>
          <w:rFonts w:ascii="Times New Roman" w:hAnsi="Times New Roman"/>
          <w:sz w:val="24"/>
        </w:rPr>
        <w:t>, promovendo todas as reposições e substituições que se fizerem necessárias, respeitadas as características dos materiais, bem como sua qualidade e quantidade.</w:t>
      </w:r>
    </w:p>
    <w:p w14:paraId="28B58E27" w14:textId="77777777" w:rsidR="00FA7618" w:rsidRPr="00193700" w:rsidRDefault="00FA7618" w:rsidP="00193700">
      <w:pPr>
        <w:spacing w:line="288" w:lineRule="auto"/>
        <w:contextualSpacing/>
        <w:jc w:val="both"/>
        <w:rPr>
          <w:rFonts w:ascii="Times New Roman" w:hAnsi="Times New Roman"/>
          <w:sz w:val="24"/>
        </w:rPr>
      </w:pPr>
    </w:p>
    <w:p w14:paraId="28AC31A7" w14:textId="2C7CCFDD" w:rsidR="00FA7618" w:rsidRPr="00193700" w:rsidRDefault="00272043" w:rsidP="00193700">
      <w:pPr>
        <w:spacing w:line="288" w:lineRule="auto"/>
        <w:contextualSpacing/>
        <w:jc w:val="both"/>
        <w:rPr>
          <w:rFonts w:ascii="Times New Roman" w:hAnsi="Times New Roman"/>
          <w:sz w:val="24"/>
        </w:rPr>
      </w:pPr>
      <w:r>
        <w:rPr>
          <w:rFonts w:ascii="Times New Roman" w:hAnsi="Times New Roman"/>
          <w:sz w:val="24"/>
        </w:rPr>
        <w:t xml:space="preserve">6.4 </w:t>
      </w:r>
      <w:r w:rsidR="00FA7618" w:rsidRPr="00193700">
        <w:rPr>
          <w:rFonts w:ascii="Times New Roman" w:hAnsi="Times New Roman"/>
          <w:sz w:val="24"/>
        </w:rPr>
        <w:t xml:space="preserve">Será realizado no mês de </w:t>
      </w:r>
      <w:r w:rsidR="00AB2DAD">
        <w:rPr>
          <w:rFonts w:ascii="Times New Roman" w:hAnsi="Times New Roman"/>
          <w:color w:val="FF0000"/>
          <w:sz w:val="24"/>
        </w:rPr>
        <w:t>..............</w:t>
      </w:r>
      <w:r w:rsidR="00FA7618" w:rsidRPr="00193700">
        <w:rPr>
          <w:rFonts w:ascii="Times New Roman" w:hAnsi="Times New Roman"/>
          <w:sz w:val="24"/>
        </w:rPr>
        <w:t xml:space="preserve">, de cada ano, pela </w:t>
      </w:r>
      <w:r w:rsidR="00FA7618" w:rsidRPr="00193700">
        <w:rPr>
          <w:rFonts w:ascii="Times New Roman" w:hAnsi="Times New Roman"/>
          <w:b/>
          <w:sz w:val="24"/>
        </w:rPr>
        <w:t>ORGANIZAÇÃO SOCIAL</w:t>
      </w:r>
      <w:r w:rsidR="00FA7618" w:rsidRPr="00193700">
        <w:rPr>
          <w:rFonts w:ascii="Times New Roman" w:hAnsi="Times New Roman"/>
          <w:sz w:val="24"/>
        </w:rPr>
        <w:t xml:space="preserve"> um inventário físico-financeiro dos bens cedidos, cabendo-lhe informar ao </w:t>
      </w:r>
      <w:r w:rsidR="00FA7618" w:rsidRPr="00193700">
        <w:rPr>
          <w:rFonts w:ascii="Times New Roman" w:hAnsi="Times New Roman"/>
          <w:b/>
          <w:sz w:val="24"/>
        </w:rPr>
        <w:t xml:space="preserve">ESTADO </w:t>
      </w:r>
      <w:r w:rsidR="00FA7618" w:rsidRPr="00193700">
        <w:rPr>
          <w:rFonts w:ascii="Times New Roman" w:hAnsi="Times New Roman"/>
          <w:sz w:val="24"/>
        </w:rPr>
        <w:t xml:space="preserve">quaisquer diferenças eventualmente detectadas, para que sejam tomadas as providências devidas. </w:t>
      </w:r>
    </w:p>
    <w:p w14:paraId="31ADF200" w14:textId="77777777" w:rsidR="008356CC" w:rsidRPr="00AB2DAD" w:rsidRDefault="008356CC" w:rsidP="00193700">
      <w:pPr>
        <w:spacing w:line="288" w:lineRule="auto"/>
        <w:contextualSpacing/>
        <w:jc w:val="both"/>
        <w:rPr>
          <w:rFonts w:ascii="Times New Roman" w:hAnsi="Times New Roman"/>
          <w:sz w:val="24"/>
        </w:rPr>
      </w:pPr>
    </w:p>
    <w:p w14:paraId="7929B54D"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SÉTIMA</w:t>
      </w:r>
      <w:r w:rsidRPr="00193700">
        <w:rPr>
          <w:rFonts w:ascii="Times New Roman" w:hAnsi="Times New Roman"/>
          <w:b/>
          <w:sz w:val="24"/>
        </w:rPr>
        <w:t>: DA CONSERVAÇÃO DO IMÓVEL</w:t>
      </w:r>
    </w:p>
    <w:p w14:paraId="50C263AB" w14:textId="77777777" w:rsidR="00272043" w:rsidRDefault="00272043" w:rsidP="00193700">
      <w:pPr>
        <w:spacing w:line="288" w:lineRule="auto"/>
        <w:contextualSpacing/>
        <w:jc w:val="both"/>
        <w:rPr>
          <w:rFonts w:ascii="Times New Roman" w:hAnsi="Times New Roman"/>
          <w:sz w:val="24"/>
        </w:rPr>
      </w:pPr>
    </w:p>
    <w:p w14:paraId="501D39DE" w14:textId="3B7D7C1D" w:rsidR="008356CC" w:rsidRPr="00193700" w:rsidRDefault="00272043" w:rsidP="00193700">
      <w:pPr>
        <w:spacing w:line="288" w:lineRule="auto"/>
        <w:contextualSpacing/>
        <w:jc w:val="both"/>
        <w:rPr>
          <w:rFonts w:ascii="Times New Roman" w:hAnsi="Times New Roman"/>
          <w:sz w:val="24"/>
        </w:rPr>
      </w:pPr>
      <w:r>
        <w:rPr>
          <w:rFonts w:ascii="Times New Roman" w:hAnsi="Times New Roman"/>
          <w:sz w:val="24"/>
        </w:rPr>
        <w:t xml:space="preserve">7.1 </w:t>
      </w:r>
      <w:r w:rsidR="008356CC" w:rsidRPr="00193700">
        <w:rPr>
          <w:rFonts w:ascii="Times New Roman" w:hAnsi="Times New Roman"/>
          <w:sz w:val="24"/>
        </w:rPr>
        <w:t xml:space="preserve">Obriga-se </w:t>
      </w:r>
      <w:r w:rsidR="002C505A"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a bem conservar o </w:t>
      </w:r>
      <w:r w:rsidR="008356CC" w:rsidRPr="00193700">
        <w:rPr>
          <w:rFonts w:ascii="Times New Roman" w:hAnsi="Times New Roman"/>
          <w:b/>
          <w:sz w:val="24"/>
        </w:rPr>
        <w:t>IMÓVEL</w:t>
      </w:r>
      <w:r w:rsidR="008356CC" w:rsidRPr="00193700">
        <w:rPr>
          <w:rFonts w:ascii="Times New Roman" w:hAnsi="Times New Roman"/>
          <w:sz w:val="24"/>
        </w:rPr>
        <w:t xml:space="preserve"> cujo uso lhe é permitido, trazendo-o permanentemente limpo e em bom estado de conservação, às suas exclusivas expensas, incumbindo-lhe, ainda, nas mesmas condições, a sua guarda, até a efetiva devolução, incluindo os bens móveis objetos do inventário mencionado na cláusula sexta.</w:t>
      </w:r>
    </w:p>
    <w:p w14:paraId="0C41CCE6" w14:textId="77777777" w:rsidR="008356CC" w:rsidRPr="00193700" w:rsidRDefault="008356CC" w:rsidP="00193700">
      <w:pPr>
        <w:spacing w:line="288" w:lineRule="auto"/>
        <w:contextualSpacing/>
        <w:jc w:val="both"/>
        <w:rPr>
          <w:rFonts w:ascii="Times New Roman" w:hAnsi="Times New Roman"/>
          <w:sz w:val="24"/>
        </w:rPr>
      </w:pPr>
    </w:p>
    <w:p w14:paraId="61B57CA3" w14:textId="299BB4D4" w:rsidR="008356CC" w:rsidRPr="00193700" w:rsidRDefault="00272043" w:rsidP="00193700">
      <w:pPr>
        <w:spacing w:line="288" w:lineRule="auto"/>
        <w:contextualSpacing/>
        <w:jc w:val="both"/>
        <w:rPr>
          <w:rFonts w:ascii="Times New Roman" w:hAnsi="Times New Roman"/>
          <w:sz w:val="24"/>
        </w:rPr>
      </w:pPr>
      <w:r>
        <w:rPr>
          <w:rFonts w:ascii="Times New Roman" w:hAnsi="Times New Roman"/>
          <w:sz w:val="24"/>
        </w:rPr>
        <w:t>7.2 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deverá enviar à </w:t>
      </w:r>
      <w:r w:rsidR="002C505A" w:rsidRPr="00193700">
        <w:rPr>
          <w:rFonts w:ascii="Times New Roman" w:hAnsi="Times New Roman"/>
          <w:sz w:val="24"/>
        </w:rPr>
        <w:t xml:space="preserve">Secretaria de Estado de Cultura </w:t>
      </w:r>
      <w:r>
        <w:rPr>
          <w:rFonts w:ascii="Times New Roman" w:hAnsi="Times New Roman"/>
          <w:sz w:val="24"/>
        </w:rPr>
        <w:t xml:space="preserve">e Economia Criativa </w:t>
      </w:r>
      <w:r w:rsidR="008356CC" w:rsidRPr="00193700">
        <w:rPr>
          <w:rFonts w:ascii="Times New Roman" w:hAnsi="Times New Roman"/>
          <w:sz w:val="24"/>
        </w:rPr>
        <w:t xml:space="preserve">a prestação de contas anual, relativa à conservação do </w:t>
      </w:r>
      <w:r w:rsidR="008356CC" w:rsidRPr="00193700">
        <w:rPr>
          <w:rFonts w:ascii="Times New Roman" w:hAnsi="Times New Roman"/>
          <w:b/>
          <w:sz w:val="24"/>
        </w:rPr>
        <w:t>IMÓVEL</w:t>
      </w:r>
      <w:r w:rsidR="008356CC" w:rsidRPr="00193700">
        <w:rPr>
          <w:rFonts w:ascii="Times New Roman" w:hAnsi="Times New Roman"/>
          <w:sz w:val="24"/>
        </w:rPr>
        <w:t>, devendo informar toda e qualquer alteração, inclusive em relação aos bens móveis que o guarnecem e que foram inventariados, na forma da cláusula sexta.</w:t>
      </w:r>
    </w:p>
    <w:p w14:paraId="0A7B7334" w14:textId="77777777" w:rsidR="008356CC" w:rsidRPr="00193700" w:rsidRDefault="008356CC" w:rsidP="00193700">
      <w:pPr>
        <w:spacing w:line="288" w:lineRule="auto"/>
        <w:ind w:right="-1"/>
        <w:contextualSpacing/>
        <w:jc w:val="both"/>
        <w:rPr>
          <w:rFonts w:ascii="Times New Roman" w:hAnsi="Times New Roman"/>
          <w:b/>
          <w:sz w:val="24"/>
        </w:rPr>
      </w:pPr>
    </w:p>
    <w:p w14:paraId="3CFF3A47" w14:textId="77777777" w:rsidR="008356CC" w:rsidRPr="00193700" w:rsidRDefault="008356CC" w:rsidP="00193700">
      <w:pPr>
        <w:spacing w:line="288" w:lineRule="auto"/>
        <w:contextualSpacing/>
        <w:jc w:val="both"/>
        <w:rPr>
          <w:rFonts w:ascii="Times New Roman" w:hAnsi="Times New Roman"/>
          <w:b/>
          <w:sz w:val="24"/>
        </w:rPr>
      </w:pPr>
      <w:r w:rsidRPr="00AB2DAD">
        <w:rPr>
          <w:rFonts w:ascii="Times New Roman" w:hAnsi="Times New Roman"/>
          <w:b/>
          <w:sz w:val="24"/>
        </w:rPr>
        <w:t>CLÁUSULA OITAVA</w:t>
      </w:r>
      <w:r w:rsidRPr="00193700">
        <w:rPr>
          <w:rFonts w:ascii="Times New Roman" w:hAnsi="Times New Roman"/>
          <w:b/>
          <w:sz w:val="24"/>
        </w:rPr>
        <w:t>: DAS CONSTRUÇÕES E BENFEITORIAS</w:t>
      </w:r>
    </w:p>
    <w:p w14:paraId="01F06BC9" w14:textId="77777777" w:rsidR="00272043" w:rsidRDefault="00272043" w:rsidP="00193700">
      <w:pPr>
        <w:spacing w:line="288" w:lineRule="auto"/>
        <w:contextualSpacing/>
        <w:jc w:val="both"/>
        <w:rPr>
          <w:rFonts w:ascii="Times New Roman" w:hAnsi="Times New Roman"/>
          <w:sz w:val="24"/>
        </w:rPr>
      </w:pPr>
    </w:p>
    <w:p w14:paraId="266B8BF6" w14:textId="27C2D8FE" w:rsidR="008356CC" w:rsidRPr="00193700" w:rsidRDefault="00272043" w:rsidP="00193700">
      <w:pPr>
        <w:spacing w:line="288" w:lineRule="auto"/>
        <w:contextualSpacing/>
        <w:jc w:val="both"/>
        <w:rPr>
          <w:rFonts w:ascii="Times New Roman" w:hAnsi="Times New Roman"/>
          <w:sz w:val="24"/>
        </w:rPr>
      </w:pPr>
      <w:r>
        <w:rPr>
          <w:rFonts w:ascii="Times New Roman" w:hAnsi="Times New Roman"/>
          <w:sz w:val="24"/>
        </w:rPr>
        <w:t xml:space="preserve">8.1 </w:t>
      </w:r>
      <w:r w:rsidR="008356CC" w:rsidRPr="00193700">
        <w:rPr>
          <w:rFonts w:ascii="Times New Roman" w:hAnsi="Times New Roman"/>
          <w:sz w:val="24"/>
        </w:rPr>
        <w:t xml:space="preserve">É vedado </w:t>
      </w:r>
      <w:r w:rsidR="002C505A" w:rsidRPr="00193700">
        <w:rPr>
          <w:rFonts w:ascii="Times New Roman" w:hAnsi="Times New Roman"/>
          <w:sz w:val="24"/>
        </w:rPr>
        <w:t>à</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realizar construções ou benfeitorias, sejam estas de que natureza forem, sem prévia e expressa autorização da </w:t>
      </w:r>
      <w:r w:rsidR="002C505A" w:rsidRPr="00193700">
        <w:rPr>
          <w:rFonts w:ascii="Times New Roman" w:hAnsi="Times New Roman"/>
          <w:sz w:val="24"/>
        </w:rPr>
        <w:t>Secretaria de Estado de Cultura</w:t>
      </w:r>
      <w:r w:rsidR="00B659EF">
        <w:rPr>
          <w:rFonts w:ascii="Times New Roman" w:hAnsi="Times New Roman"/>
          <w:sz w:val="24"/>
        </w:rPr>
        <w:t xml:space="preserve"> e Economia Criativa</w:t>
      </w:r>
      <w:r w:rsidR="008356CC" w:rsidRPr="00193700">
        <w:rPr>
          <w:rFonts w:ascii="Times New Roman" w:hAnsi="Times New Roman"/>
          <w:sz w:val="24"/>
        </w:rPr>
        <w:t>, devendo a montagem de equipamentos ou a realização de construções subordinarem-se, também, às autorizações e aos licenciamentos específicos das autoridades estaduais e municipais competentes.</w:t>
      </w:r>
    </w:p>
    <w:p w14:paraId="06E531DD" w14:textId="77777777" w:rsidR="008356CC" w:rsidRPr="00193700" w:rsidRDefault="008356CC" w:rsidP="00193700">
      <w:pPr>
        <w:spacing w:line="288" w:lineRule="auto"/>
        <w:contextualSpacing/>
        <w:jc w:val="both"/>
        <w:rPr>
          <w:rFonts w:ascii="Times New Roman" w:hAnsi="Times New Roman"/>
          <w:color w:val="339966"/>
          <w:sz w:val="24"/>
        </w:rPr>
      </w:pPr>
    </w:p>
    <w:p w14:paraId="618ED302" w14:textId="609B727D" w:rsidR="00B659EF" w:rsidRPr="00B659EF" w:rsidRDefault="00B659EF" w:rsidP="00B659EF">
      <w:pPr>
        <w:tabs>
          <w:tab w:val="left" w:pos="0"/>
          <w:tab w:val="left" w:pos="709"/>
          <w:tab w:val="left" w:pos="851"/>
        </w:tabs>
        <w:spacing w:line="288" w:lineRule="auto"/>
        <w:ind w:right="-1"/>
        <w:contextualSpacing/>
        <w:jc w:val="both"/>
        <w:rPr>
          <w:rFonts w:ascii="Times New Roman" w:hAnsi="Times New Roman"/>
          <w:sz w:val="24"/>
        </w:rPr>
      </w:pPr>
      <w:r>
        <w:rPr>
          <w:rFonts w:ascii="Times New Roman" w:hAnsi="Times New Roman"/>
          <w:sz w:val="24"/>
        </w:rPr>
        <w:t xml:space="preserve">8.2 </w:t>
      </w:r>
      <w:r w:rsidR="008356CC" w:rsidRPr="00193700">
        <w:rPr>
          <w:rFonts w:ascii="Times New Roman" w:hAnsi="Times New Roman"/>
          <w:sz w:val="24"/>
        </w:rPr>
        <w:t xml:space="preserve">Obriga-se </w:t>
      </w:r>
      <w:r w:rsidR="001522F7"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sob pena de rescisão do presente Termo, quando da execução de obras de reforma e adaptação dos imóveis às suas necessidades, a promover todas as adequações capazes de assegurar o livre acesso a pessoas portadoras de deficiência ou de mobilidade reduzida nos imóveis, para utilização com segurança e autonomia, de todos os seus sistemas e meios de comunicação, mediante, inclusive, a eliminação ou supressão de barreiras arquitetônicas eventualmente existentes, observando-se o disposto nos Decretos </w:t>
      </w:r>
      <w:proofErr w:type="spellStart"/>
      <w:r w:rsidR="008356CC" w:rsidRPr="00193700">
        <w:rPr>
          <w:rFonts w:ascii="Times New Roman" w:hAnsi="Times New Roman"/>
          <w:sz w:val="24"/>
        </w:rPr>
        <w:t>nº</w:t>
      </w:r>
      <w:r>
        <w:rPr>
          <w:rFonts w:ascii="Times New Roman" w:hAnsi="Times New Roman"/>
          <w:sz w:val="24"/>
        </w:rPr>
        <w:t>s</w:t>
      </w:r>
      <w:proofErr w:type="spellEnd"/>
      <w:r w:rsidR="008356CC" w:rsidRPr="00193700">
        <w:rPr>
          <w:rFonts w:ascii="Times New Roman" w:hAnsi="Times New Roman"/>
          <w:sz w:val="24"/>
        </w:rPr>
        <w:t xml:space="preserve"> 33.926, de 18</w:t>
      </w:r>
      <w:r>
        <w:rPr>
          <w:rFonts w:ascii="Times New Roman" w:hAnsi="Times New Roman"/>
          <w:sz w:val="24"/>
        </w:rPr>
        <w:t xml:space="preserve"> de setembro de </w:t>
      </w:r>
      <w:r w:rsidR="008356CC" w:rsidRPr="00193700">
        <w:rPr>
          <w:rFonts w:ascii="Times New Roman" w:hAnsi="Times New Roman"/>
          <w:sz w:val="24"/>
        </w:rPr>
        <w:t>2003</w:t>
      </w:r>
      <w:r>
        <w:rPr>
          <w:rFonts w:ascii="Times New Roman" w:hAnsi="Times New Roman"/>
          <w:sz w:val="24"/>
        </w:rPr>
        <w:t>,</w:t>
      </w:r>
      <w:r w:rsidR="008356CC" w:rsidRPr="00193700">
        <w:rPr>
          <w:rFonts w:ascii="Times New Roman" w:hAnsi="Times New Roman"/>
          <w:sz w:val="24"/>
        </w:rPr>
        <w:t xml:space="preserve"> </w:t>
      </w:r>
      <w:r>
        <w:rPr>
          <w:rFonts w:ascii="Times New Roman" w:hAnsi="Times New Roman"/>
          <w:sz w:val="24"/>
        </w:rPr>
        <w:t xml:space="preserve">e </w:t>
      </w:r>
      <w:r w:rsidR="008356CC" w:rsidRPr="00193700">
        <w:rPr>
          <w:rFonts w:ascii="Times New Roman" w:hAnsi="Times New Roman"/>
          <w:sz w:val="24"/>
        </w:rPr>
        <w:t>41.926, de 27</w:t>
      </w:r>
      <w:r>
        <w:rPr>
          <w:rFonts w:ascii="Times New Roman" w:hAnsi="Times New Roman"/>
          <w:sz w:val="24"/>
        </w:rPr>
        <w:t xml:space="preserve"> de maio de </w:t>
      </w:r>
      <w:r w:rsidR="008356CC" w:rsidRPr="00193700">
        <w:rPr>
          <w:rFonts w:ascii="Times New Roman" w:hAnsi="Times New Roman"/>
          <w:sz w:val="24"/>
        </w:rPr>
        <w:t xml:space="preserve">2008, assim como às normas técnicas da ABNT nestes referidas. </w:t>
      </w:r>
      <w:r w:rsidRPr="00B659EF">
        <w:rPr>
          <w:rFonts w:ascii="Times New Roman" w:hAnsi="Times New Roman"/>
          <w:sz w:val="24"/>
        </w:rPr>
        <w:t> </w:t>
      </w:r>
    </w:p>
    <w:p w14:paraId="756586DF" w14:textId="3F41CFF7" w:rsidR="008356CC" w:rsidRPr="00193700" w:rsidRDefault="008356CC" w:rsidP="00193700">
      <w:pPr>
        <w:tabs>
          <w:tab w:val="left" w:pos="0"/>
          <w:tab w:val="left" w:pos="709"/>
          <w:tab w:val="left" w:pos="851"/>
        </w:tabs>
        <w:spacing w:line="288" w:lineRule="auto"/>
        <w:ind w:right="-1"/>
        <w:contextualSpacing/>
        <w:jc w:val="both"/>
        <w:rPr>
          <w:rFonts w:ascii="Times New Roman" w:hAnsi="Times New Roman"/>
          <w:sz w:val="24"/>
        </w:rPr>
      </w:pPr>
    </w:p>
    <w:p w14:paraId="793EA750" w14:textId="401E5C89" w:rsidR="008356CC" w:rsidRPr="00193700" w:rsidRDefault="00B659EF" w:rsidP="00193700">
      <w:pPr>
        <w:tabs>
          <w:tab w:val="left" w:pos="0"/>
          <w:tab w:val="left" w:pos="709"/>
          <w:tab w:val="left" w:pos="851"/>
        </w:tabs>
        <w:spacing w:line="288" w:lineRule="auto"/>
        <w:ind w:right="-1"/>
        <w:contextualSpacing/>
        <w:jc w:val="both"/>
        <w:rPr>
          <w:rFonts w:ascii="Times New Roman" w:hAnsi="Times New Roman"/>
          <w:b/>
          <w:sz w:val="24"/>
          <w:u w:val="single"/>
        </w:rPr>
      </w:pPr>
      <w:r>
        <w:rPr>
          <w:rFonts w:ascii="Times New Roman" w:hAnsi="Times New Roman"/>
          <w:sz w:val="24"/>
        </w:rPr>
        <w:t xml:space="preserve">8.3 </w:t>
      </w:r>
      <w:r w:rsidR="008356CC" w:rsidRPr="00193700">
        <w:rPr>
          <w:rFonts w:ascii="Times New Roman" w:hAnsi="Times New Roman"/>
          <w:sz w:val="24"/>
        </w:rPr>
        <w:t xml:space="preserve">Todos os encargos e despesas decorrentes do atendimento ao disposto no </w:t>
      </w:r>
      <w:r>
        <w:rPr>
          <w:rFonts w:ascii="Times New Roman" w:hAnsi="Times New Roman"/>
          <w:sz w:val="24"/>
        </w:rPr>
        <w:t>item 8.2</w:t>
      </w:r>
      <w:r w:rsidR="008356CC" w:rsidRPr="00193700">
        <w:rPr>
          <w:rFonts w:ascii="Times New Roman" w:hAnsi="Times New Roman"/>
          <w:sz w:val="24"/>
        </w:rPr>
        <w:t xml:space="preserve"> correrão por conta d</w:t>
      </w:r>
      <w:r w:rsidR="002C505A"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ficando aderidas aos imóveis todas as alterações nele realizadas para tal finalidade, sem que assista a este qualquer direito a indenização, restituição ou retenção.</w:t>
      </w:r>
    </w:p>
    <w:p w14:paraId="73A58E1D" w14:textId="77777777" w:rsidR="008356CC" w:rsidRPr="00193700" w:rsidRDefault="008356CC" w:rsidP="00193700">
      <w:pPr>
        <w:tabs>
          <w:tab w:val="left" w:pos="0"/>
          <w:tab w:val="left" w:pos="709"/>
          <w:tab w:val="left" w:pos="851"/>
        </w:tabs>
        <w:spacing w:line="288" w:lineRule="auto"/>
        <w:ind w:right="-1"/>
        <w:contextualSpacing/>
        <w:jc w:val="both"/>
        <w:rPr>
          <w:rFonts w:ascii="Times New Roman" w:hAnsi="Times New Roman"/>
          <w:b/>
          <w:sz w:val="24"/>
        </w:rPr>
      </w:pPr>
    </w:p>
    <w:p w14:paraId="78E3423C" w14:textId="36BD3400" w:rsidR="008356CC" w:rsidRPr="00193700" w:rsidRDefault="00B659EF" w:rsidP="00193700">
      <w:pPr>
        <w:spacing w:line="288" w:lineRule="auto"/>
        <w:contextualSpacing/>
        <w:jc w:val="both"/>
        <w:rPr>
          <w:rFonts w:ascii="Times New Roman" w:hAnsi="Times New Roman"/>
          <w:sz w:val="24"/>
        </w:rPr>
      </w:pPr>
      <w:r>
        <w:rPr>
          <w:rFonts w:ascii="Times New Roman" w:hAnsi="Times New Roman"/>
          <w:sz w:val="24"/>
        </w:rPr>
        <w:t xml:space="preserve">8.4 </w:t>
      </w:r>
      <w:r w:rsidR="008356CC" w:rsidRPr="00193700">
        <w:rPr>
          <w:rFonts w:ascii="Times New Roman" w:hAnsi="Times New Roman"/>
          <w:sz w:val="24"/>
        </w:rPr>
        <w:t xml:space="preserve">Finda a Permissão de Uso, reverterão automaticamente ao patrimônio do </w:t>
      </w:r>
      <w:r w:rsidR="008356CC" w:rsidRPr="00193700">
        <w:rPr>
          <w:rFonts w:ascii="Times New Roman" w:hAnsi="Times New Roman"/>
          <w:b/>
          <w:sz w:val="24"/>
        </w:rPr>
        <w:t>ESTADO</w:t>
      </w:r>
      <w:r w:rsidR="008356CC" w:rsidRPr="00193700">
        <w:rPr>
          <w:rFonts w:ascii="Times New Roman" w:hAnsi="Times New Roman"/>
          <w:sz w:val="24"/>
        </w:rPr>
        <w:t>, sem direito à indenização ou à retenção em favor d</w:t>
      </w:r>
      <w:r w:rsidR="002C505A"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todas as construções, benfeitorias, equipamentos e/ou instalações existentes no </w:t>
      </w:r>
      <w:r w:rsidR="008356CC" w:rsidRPr="00193700">
        <w:rPr>
          <w:rFonts w:ascii="Times New Roman" w:hAnsi="Times New Roman"/>
          <w:b/>
          <w:sz w:val="24"/>
        </w:rPr>
        <w:t>IMÓVEL</w:t>
      </w:r>
      <w:r w:rsidR="008356CC" w:rsidRPr="00193700">
        <w:rPr>
          <w:rFonts w:ascii="Times New Roman" w:hAnsi="Times New Roman"/>
          <w:sz w:val="24"/>
        </w:rPr>
        <w:t xml:space="preserve">, assegurado ao </w:t>
      </w:r>
      <w:r w:rsidR="008356CC" w:rsidRPr="00193700">
        <w:rPr>
          <w:rFonts w:ascii="Times New Roman" w:hAnsi="Times New Roman"/>
          <w:b/>
          <w:sz w:val="24"/>
        </w:rPr>
        <w:t>ESTADO</w:t>
      </w:r>
      <w:r w:rsidR="008356CC" w:rsidRPr="00193700">
        <w:rPr>
          <w:rFonts w:ascii="Times New Roman" w:hAnsi="Times New Roman"/>
          <w:sz w:val="24"/>
        </w:rPr>
        <w:t>, contudo, o direito de exigir a sua reposição à situação anterior e a indenização das perdas e danos que lhe venham a ser causados.</w:t>
      </w:r>
    </w:p>
    <w:p w14:paraId="417101D1" w14:textId="77777777" w:rsidR="008356CC" w:rsidRPr="00193700" w:rsidRDefault="008356CC" w:rsidP="00193700">
      <w:pPr>
        <w:spacing w:line="288" w:lineRule="auto"/>
        <w:contextualSpacing/>
        <w:jc w:val="both"/>
        <w:rPr>
          <w:rFonts w:ascii="Times New Roman" w:hAnsi="Times New Roman"/>
          <w:sz w:val="24"/>
        </w:rPr>
      </w:pPr>
    </w:p>
    <w:p w14:paraId="275F78E2" w14:textId="77777777" w:rsidR="00FA7618" w:rsidRPr="00193700" w:rsidRDefault="008356CC" w:rsidP="00193700">
      <w:pPr>
        <w:tabs>
          <w:tab w:val="left" w:pos="0"/>
          <w:tab w:val="left" w:pos="709"/>
          <w:tab w:val="left" w:pos="851"/>
        </w:tabs>
        <w:spacing w:line="288" w:lineRule="auto"/>
        <w:ind w:right="-1"/>
        <w:contextualSpacing/>
        <w:jc w:val="both"/>
        <w:rPr>
          <w:rFonts w:ascii="Times New Roman" w:hAnsi="Times New Roman"/>
          <w:b/>
          <w:caps/>
          <w:sz w:val="24"/>
        </w:rPr>
      </w:pPr>
      <w:r w:rsidRPr="00AB2DAD">
        <w:rPr>
          <w:rFonts w:ascii="Times New Roman" w:hAnsi="Times New Roman"/>
          <w:b/>
          <w:caps/>
          <w:sz w:val="24"/>
        </w:rPr>
        <w:t>CLÁUSULa NONA</w:t>
      </w:r>
      <w:r w:rsidRPr="00193700">
        <w:rPr>
          <w:rFonts w:ascii="Times New Roman" w:hAnsi="Times New Roman"/>
          <w:b/>
          <w:caps/>
          <w:sz w:val="24"/>
        </w:rPr>
        <w:t xml:space="preserve">: </w:t>
      </w:r>
      <w:r w:rsidR="00FA7618" w:rsidRPr="00193700">
        <w:rPr>
          <w:rFonts w:ascii="Times New Roman" w:hAnsi="Times New Roman"/>
          <w:b/>
          <w:caps/>
          <w:sz w:val="24"/>
        </w:rPr>
        <w:t>DOS BENS MÓVEIS ADQUIRIDOS COM OS RECURSOS REPASSADOS PELO ESTADO</w:t>
      </w:r>
    </w:p>
    <w:p w14:paraId="4C395BB3" w14:textId="77777777" w:rsidR="004B7E98" w:rsidRDefault="004B7E98" w:rsidP="00193700">
      <w:pPr>
        <w:autoSpaceDE w:val="0"/>
        <w:autoSpaceDN w:val="0"/>
        <w:adjustRightInd w:val="0"/>
        <w:spacing w:line="288" w:lineRule="auto"/>
        <w:contextualSpacing/>
        <w:jc w:val="both"/>
        <w:rPr>
          <w:rFonts w:ascii="Times New Roman" w:hAnsi="Times New Roman"/>
          <w:sz w:val="24"/>
          <w:lang w:eastAsia="ar-SA"/>
        </w:rPr>
      </w:pPr>
    </w:p>
    <w:p w14:paraId="14AD344C" w14:textId="128790A8" w:rsidR="00FA7618" w:rsidRPr="00193700" w:rsidRDefault="004B7E98" w:rsidP="00193700">
      <w:pPr>
        <w:autoSpaceDE w:val="0"/>
        <w:autoSpaceDN w:val="0"/>
        <w:adjustRightInd w:val="0"/>
        <w:spacing w:line="288" w:lineRule="auto"/>
        <w:contextualSpacing/>
        <w:jc w:val="both"/>
        <w:rPr>
          <w:rFonts w:ascii="Times New Roman" w:hAnsi="Times New Roman"/>
          <w:color w:val="000000"/>
          <w:sz w:val="24"/>
        </w:rPr>
      </w:pPr>
      <w:r>
        <w:rPr>
          <w:rFonts w:ascii="Times New Roman" w:hAnsi="Times New Roman"/>
          <w:sz w:val="24"/>
          <w:lang w:eastAsia="ar-SA"/>
        </w:rPr>
        <w:t xml:space="preserve">9.1 </w:t>
      </w:r>
      <w:r w:rsidR="00FA7618" w:rsidRPr="00193700">
        <w:rPr>
          <w:rFonts w:ascii="Times New Roman" w:hAnsi="Times New Roman"/>
          <w:sz w:val="24"/>
          <w:lang w:eastAsia="ar-SA"/>
        </w:rPr>
        <w:t xml:space="preserve">Os bens adquiridos com os recursos repassados pelo </w:t>
      </w:r>
      <w:r w:rsidR="00FA7618" w:rsidRPr="00193700">
        <w:rPr>
          <w:rFonts w:ascii="Times New Roman" w:hAnsi="Times New Roman"/>
          <w:b/>
          <w:sz w:val="24"/>
          <w:lang w:eastAsia="ar-SA"/>
        </w:rPr>
        <w:t>ESTADO</w:t>
      </w:r>
      <w:r w:rsidR="00FA7618" w:rsidRPr="00193700">
        <w:rPr>
          <w:rFonts w:ascii="Times New Roman" w:hAnsi="Times New Roman"/>
          <w:sz w:val="24"/>
          <w:lang w:eastAsia="ar-SA"/>
        </w:rPr>
        <w:t xml:space="preserve">, bem como aqueles decorrentes de aplicações financeiras e das atividades relativas ao Contrato de Gestão são públicos, de propriedade do </w:t>
      </w:r>
      <w:r w:rsidR="00FA7618" w:rsidRPr="00193700">
        <w:rPr>
          <w:rFonts w:ascii="Times New Roman" w:hAnsi="Times New Roman"/>
          <w:b/>
          <w:sz w:val="24"/>
          <w:lang w:eastAsia="ar-SA"/>
        </w:rPr>
        <w:t>ESTADO</w:t>
      </w:r>
      <w:r w:rsidR="00FA7618" w:rsidRPr="00193700">
        <w:rPr>
          <w:rFonts w:ascii="Times New Roman" w:hAnsi="Times New Roman"/>
          <w:sz w:val="24"/>
          <w:lang w:eastAsia="ar-SA"/>
        </w:rPr>
        <w:t xml:space="preserve">, </w:t>
      </w:r>
      <w:r w:rsidR="00FA7618" w:rsidRPr="00193700">
        <w:rPr>
          <w:rFonts w:ascii="Times New Roman" w:hAnsi="Times New Roman"/>
          <w:sz w:val="24"/>
        </w:rPr>
        <w:t xml:space="preserve">e </w:t>
      </w:r>
      <w:r w:rsidR="00FA7618" w:rsidRPr="00193700">
        <w:rPr>
          <w:rFonts w:ascii="Times New Roman" w:hAnsi="Times New Roman"/>
          <w:color w:val="000000"/>
          <w:sz w:val="24"/>
        </w:rPr>
        <w:t>deverão ser utilizados, exclusivamente, para a consecução dos objetivos estratégicos e metas previstos no Contrato de Gestão.</w:t>
      </w:r>
    </w:p>
    <w:p w14:paraId="53BBF1F1" w14:textId="77777777" w:rsidR="00FA7618" w:rsidRPr="00193700" w:rsidRDefault="00FA7618" w:rsidP="00193700">
      <w:pPr>
        <w:autoSpaceDE w:val="0"/>
        <w:autoSpaceDN w:val="0"/>
        <w:adjustRightInd w:val="0"/>
        <w:spacing w:line="288" w:lineRule="auto"/>
        <w:contextualSpacing/>
        <w:jc w:val="both"/>
        <w:rPr>
          <w:rFonts w:ascii="Times New Roman" w:hAnsi="Times New Roman"/>
          <w:color w:val="000000"/>
          <w:sz w:val="24"/>
        </w:rPr>
      </w:pPr>
    </w:p>
    <w:p w14:paraId="12A7787D" w14:textId="55546B05" w:rsidR="00FA7618" w:rsidRPr="00193700" w:rsidRDefault="004B7E98" w:rsidP="00193700">
      <w:pPr>
        <w:autoSpaceDE w:val="0"/>
        <w:autoSpaceDN w:val="0"/>
        <w:adjustRightInd w:val="0"/>
        <w:spacing w:line="288" w:lineRule="auto"/>
        <w:contextualSpacing/>
        <w:jc w:val="both"/>
        <w:rPr>
          <w:rFonts w:ascii="Times New Roman" w:hAnsi="Times New Roman"/>
          <w:sz w:val="24"/>
          <w:lang w:eastAsia="ar-SA"/>
        </w:rPr>
      </w:pPr>
      <w:r>
        <w:rPr>
          <w:rFonts w:ascii="Times New Roman" w:hAnsi="Times New Roman"/>
          <w:sz w:val="24"/>
        </w:rPr>
        <w:t xml:space="preserve">9.2 </w:t>
      </w:r>
      <w:r w:rsidR="00FA7618" w:rsidRPr="00193700">
        <w:rPr>
          <w:rFonts w:ascii="Times New Roman" w:hAnsi="Times New Roman"/>
          <w:sz w:val="24"/>
        </w:rPr>
        <w:t xml:space="preserve">Os bens </w:t>
      </w:r>
      <w:r w:rsidR="00FA7618" w:rsidRPr="00193700">
        <w:rPr>
          <w:rFonts w:ascii="Times New Roman" w:hAnsi="Times New Roman"/>
          <w:sz w:val="24"/>
          <w:lang w:eastAsia="ar-SA"/>
        </w:rPr>
        <w:t xml:space="preserve">imóveis adquiridos com os recursos repassados pelo </w:t>
      </w:r>
      <w:r w:rsidR="004715C2" w:rsidRPr="00193700">
        <w:rPr>
          <w:rFonts w:ascii="Times New Roman" w:hAnsi="Times New Roman"/>
          <w:b/>
          <w:sz w:val="24"/>
          <w:lang w:eastAsia="ar-SA"/>
        </w:rPr>
        <w:t>ESTADO</w:t>
      </w:r>
      <w:r w:rsidR="004715C2" w:rsidRPr="00193700">
        <w:rPr>
          <w:rFonts w:ascii="Times New Roman" w:hAnsi="Times New Roman"/>
          <w:sz w:val="24"/>
          <w:lang w:eastAsia="ar-SA"/>
        </w:rPr>
        <w:t xml:space="preserve"> </w:t>
      </w:r>
      <w:r w:rsidR="00FA7618" w:rsidRPr="00193700">
        <w:rPr>
          <w:rFonts w:ascii="Times New Roman" w:hAnsi="Times New Roman"/>
          <w:sz w:val="24"/>
          <w:lang w:eastAsia="ar-SA"/>
        </w:rPr>
        <w:t xml:space="preserve">estão afetados ao objeto do </w:t>
      </w:r>
      <w:r>
        <w:rPr>
          <w:rFonts w:ascii="Times New Roman" w:hAnsi="Times New Roman"/>
          <w:sz w:val="24"/>
          <w:lang w:eastAsia="ar-SA"/>
        </w:rPr>
        <w:t>C</w:t>
      </w:r>
      <w:r w:rsidR="00FA7618" w:rsidRPr="00193700">
        <w:rPr>
          <w:rFonts w:ascii="Times New Roman" w:hAnsi="Times New Roman"/>
          <w:sz w:val="24"/>
          <w:lang w:eastAsia="ar-SA"/>
        </w:rPr>
        <w:t xml:space="preserve">ontrato de </w:t>
      </w:r>
      <w:r>
        <w:rPr>
          <w:rFonts w:ascii="Times New Roman" w:hAnsi="Times New Roman"/>
          <w:sz w:val="24"/>
          <w:lang w:eastAsia="ar-SA"/>
        </w:rPr>
        <w:t>G</w:t>
      </w:r>
      <w:r w:rsidR="00FA7618" w:rsidRPr="00193700">
        <w:rPr>
          <w:rFonts w:ascii="Times New Roman" w:hAnsi="Times New Roman"/>
          <w:sz w:val="24"/>
          <w:lang w:eastAsia="ar-SA"/>
        </w:rPr>
        <w:t xml:space="preserve">estão e gravados com cláusula de inalienabilidade, devendo ser transferido ao </w:t>
      </w:r>
      <w:r w:rsidR="004715C2" w:rsidRPr="00193700">
        <w:rPr>
          <w:rFonts w:ascii="Times New Roman" w:hAnsi="Times New Roman"/>
          <w:b/>
          <w:sz w:val="24"/>
          <w:lang w:eastAsia="ar-SA"/>
        </w:rPr>
        <w:t>ESTADO</w:t>
      </w:r>
      <w:r w:rsidR="00FA7618" w:rsidRPr="00193700">
        <w:rPr>
          <w:rFonts w:ascii="Times New Roman" w:hAnsi="Times New Roman"/>
          <w:sz w:val="24"/>
          <w:lang w:eastAsia="ar-SA"/>
        </w:rPr>
        <w:t xml:space="preserve"> ou outro órgão ou ent</w:t>
      </w:r>
      <w:r w:rsidR="001B2592" w:rsidRPr="00193700">
        <w:rPr>
          <w:rFonts w:ascii="Times New Roman" w:hAnsi="Times New Roman"/>
          <w:sz w:val="24"/>
          <w:lang w:eastAsia="ar-SA"/>
        </w:rPr>
        <w:t>idade do Poder Público estadual</w:t>
      </w:r>
      <w:r w:rsidR="00FA7618" w:rsidRPr="00193700">
        <w:rPr>
          <w:rFonts w:ascii="Times New Roman" w:hAnsi="Times New Roman"/>
          <w:sz w:val="24"/>
          <w:lang w:eastAsia="ar-SA"/>
        </w:rPr>
        <w:t xml:space="preserve"> até o término da vigência deste instrumento.</w:t>
      </w:r>
    </w:p>
    <w:p w14:paraId="3DC61A5E" w14:textId="77777777" w:rsidR="00FA7618" w:rsidRPr="00193700" w:rsidRDefault="00FA7618" w:rsidP="00193700">
      <w:pPr>
        <w:autoSpaceDE w:val="0"/>
        <w:autoSpaceDN w:val="0"/>
        <w:adjustRightInd w:val="0"/>
        <w:spacing w:line="288" w:lineRule="auto"/>
        <w:contextualSpacing/>
        <w:jc w:val="both"/>
        <w:rPr>
          <w:rFonts w:ascii="Times New Roman" w:hAnsi="Times New Roman"/>
          <w:sz w:val="24"/>
          <w:lang w:eastAsia="ar-SA"/>
        </w:rPr>
      </w:pPr>
    </w:p>
    <w:p w14:paraId="1B4617AE" w14:textId="0D318F96" w:rsidR="00FA7618" w:rsidRPr="00193700" w:rsidRDefault="004B7E98" w:rsidP="00193700">
      <w:pPr>
        <w:autoSpaceDE w:val="0"/>
        <w:autoSpaceDN w:val="0"/>
        <w:adjustRightInd w:val="0"/>
        <w:spacing w:line="288" w:lineRule="auto"/>
        <w:contextualSpacing/>
        <w:jc w:val="both"/>
        <w:rPr>
          <w:rFonts w:ascii="Times New Roman" w:hAnsi="Times New Roman"/>
          <w:sz w:val="24"/>
          <w:lang w:eastAsia="ar-SA"/>
        </w:rPr>
      </w:pPr>
      <w:r>
        <w:rPr>
          <w:rFonts w:ascii="Times New Roman" w:hAnsi="Times New Roman"/>
          <w:color w:val="000000"/>
          <w:sz w:val="24"/>
        </w:rPr>
        <w:t xml:space="preserve">9.3 </w:t>
      </w:r>
      <w:r w:rsidR="00FA7618" w:rsidRPr="00193700">
        <w:rPr>
          <w:rFonts w:ascii="Times New Roman" w:hAnsi="Times New Roman"/>
          <w:color w:val="000000"/>
          <w:sz w:val="24"/>
        </w:rPr>
        <w:t>Ao</w:t>
      </w:r>
      <w:r w:rsidR="00FA7618" w:rsidRPr="00193700">
        <w:rPr>
          <w:rFonts w:ascii="Times New Roman" w:hAnsi="Times New Roman"/>
          <w:sz w:val="24"/>
          <w:lang w:eastAsia="ar-SA"/>
        </w:rPr>
        <w:t xml:space="preserve"> inventário dos bens adquiridos de que trata o inciso V do artigo 28 do Decreto nº 42.506</w:t>
      </w:r>
      <w:r w:rsidR="00AB2DAD">
        <w:rPr>
          <w:rFonts w:ascii="Times New Roman" w:hAnsi="Times New Roman"/>
          <w:sz w:val="24"/>
          <w:lang w:eastAsia="ar-SA"/>
        </w:rPr>
        <w:t>/</w:t>
      </w:r>
      <w:r w:rsidR="00FA7618" w:rsidRPr="00193700">
        <w:rPr>
          <w:rFonts w:ascii="Times New Roman" w:hAnsi="Times New Roman"/>
          <w:sz w:val="24"/>
          <w:lang w:eastAsia="ar-SA"/>
        </w:rPr>
        <w:t xml:space="preserve">2010, deverão ser anexados os respectivos termos ou escritura de doação, para fins de incorporação ao patrimônio do </w:t>
      </w:r>
      <w:r w:rsidR="004715C2" w:rsidRPr="00193700">
        <w:rPr>
          <w:rFonts w:ascii="Times New Roman" w:hAnsi="Times New Roman"/>
          <w:b/>
          <w:sz w:val="24"/>
          <w:lang w:eastAsia="ar-SA"/>
        </w:rPr>
        <w:t>ESTADO</w:t>
      </w:r>
      <w:r w:rsidR="00FA7618" w:rsidRPr="00193700">
        <w:rPr>
          <w:rFonts w:ascii="Times New Roman" w:hAnsi="Times New Roman"/>
          <w:sz w:val="24"/>
          <w:lang w:eastAsia="ar-SA"/>
        </w:rPr>
        <w:t>.</w:t>
      </w:r>
    </w:p>
    <w:p w14:paraId="6B072AD3" w14:textId="77777777" w:rsidR="00FA7618" w:rsidRPr="00193700" w:rsidRDefault="00FA7618" w:rsidP="00193700">
      <w:pPr>
        <w:autoSpaceDE w:val="0"/>
        <w:autoSpaceDN w:val="0"/>
        <w:adjustRightInd w:val="0"/>
        <w:spacing w:line="288" w:lineRule="auto"/>
        <w:contextualSpacing/>
        <w:jc w:val="both"/>
        <w:rPr>
          <w:rFonts w:ascii="Times New Roman" w:hAnsi="Times New Roman"/>
          <w:sz w:val="24"/>
          <w:lang w:eastAsia="ar-SA"/>
        </w:rPr>
      </w:pPr>
    </w:p>
    <w:p w14:paraId="0D02DED6" w14:textId="372FA79C" w:rsidR="008356CC" w:rsidRPr="00193700" w:rsidRDefault="004715C2" w:rsidP="00193700">
      <w:pPr>
        <w:tabs>
          <w:tab w:val="left" w:pos="0"/>
          <w:tab w:val="left" w:pos="709"/>
          <w:tab w:val="left" w:pos="851"/>
        </w:tabs>
        <w:spacing w:line="288" w:lineRule="auto"/>
        <w:ind w:right="-1"/>
        <w:contextualSpacing/>
        <w:jc w:val="both"/>
        <w:rPr>
          <w:rFonts w:ascii="Times New Roman" w:hAnsi="Times New Roman"/>
          <w:b/>
          <w:sz w:val="24"/>
        </w:rPr>
      </w:pPr>
      <w:r w:rsidRPr="00AB2DAD">
        <w:rPr>
          <w:rFonts w:ascii="Times New Roman" w:hAnsi="Times New Roman"/>
          <w:b/>
          <w:sz w:val="24"/>
        </w:rPr>
        <w:t>CLÁUSULA DÉCIMA</w:t>
      </w:r>
      <w:r w:rsidRPr="00193700">
        <w:rPr>
          <w:rFonts w:ascii="Times New Roman" w:hAnsi="Times New Roman"/>
          <w:b/>
          <w:sz w:val="24"/>
        </w:rPr>
        <w:t xml:space="preserve">: </w:t>
      </w:r>
      <w:r w:rsidR="008356CC" w:rsidRPr="00193700">
        <w:rPr>
          <w:rFonts w:ascii="Times New Roman" w:hAnsi="Times New Roman"/>
          <w:b/>
          <w:sz w:val="24"/>
        </w:rPr>
        <w:t xml:space="preserve">DO SEGURO CONTRA </w:t>
      </w:r>
      <w:r w:rsidR="00737A5D">
        <w:rPr>
          <w:rFonts w:ascii="Times New Roman" w:hAnsi="Times New Roman"/>
          <w:b/>
          <w:sz w:val="24"/>
        </w:rPr>
        <w:t>SINISTROS</w:t>
      </w:r>
    </w:p>
    <w:p w14:paraId="37C95621" w14:textId="77777777" w:rsidR="004B7E98" w:rsidRDefault="004B7E98" w:rsidP="00193700">
      <w:pPr>
        <w:tabs>
          <w:tab w:val="left" w:pos="0"/>
          <w:tab w:val="left" w:pos="709"/>
          <w:tab w:val="left" w:pos="851"/>
        </w:tabs>
        <w:spacing w:line="288" w:lineRule="auto"/>
        <w:ind w:right="-1"/>
        <w:contextualSpacing/>
        <w:jc w:val="both"/>
        <w:rPr>
          <w:rFonts w:ascii="Times New Roman" w:hAnsi="Times New Roman"/>
          <w:sz w:val="24"/>
        </w:rPr>
      </w:pPr>
    </w:p>
    <w:p w14:paraId="422B66B9" w14:textId="0AFF720F" w:rsidR="002C505A" w:rsidRPr="00193700" w:rsidRDefault="004B7E98" w:rsidP="00193700">
      <w:pPr>
        <w:tabs>
          <w:tab w:val="left" w:pos="0"/>
          <w:tab w:val="left" w:pos="709"/>
          <w:tab w:val="left" w:pos="851"/>
        </w:tabs>
        <w:spacing w:line="288" w:lineRule="auto"/>
        <w:ind w:right="-1"/>
        <w:contextualSpacing/>
        <w:jc w:val="both"/>
        <w:rPr>
          <w:rFonts w:ascii="Times New Roman" w:hAnsi="Times New Roman"/>
          <w:sz w:val="24"/>
          <w:lang w:eastAsia="ar-SA"/>
        </w:rPr>
      </w:pPr>
      <w:r>
        <w:rPr>
          <w:rFonts w:ascii="Times New Roman" w:hAnsi="Times New Roman"/>
          <w:sz w:val="24"/>
        </w:rPr>
        <w:t xml:space="preserve">10.1 </w:t>
      </w:r>
      <w:r w:rsidR="008356CC" w:rsidRPr="00193700">
        <w:rPr>
          <w:rFonts w:ascii="Times New Roman" w:hAnsi="Times New Roman"/>
          <w:sz w:val="24"/>
        </w:rPr>
        <w:t xml:space="preserve">Cabe </w:t>
      </w:r>
      <w:r w:rsidR="002C505A" w:rsidRPr="00193700">
        <w:rPr>
          <w:rFonts w:ascii="Times New Roman" w:hAnsi="Times New Roman"/>
          <w:sz w:val="24"/>
        </w:rPr>
        <w:t>à</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w:t>
      </w:r>
      <w:r w:rsidR="002C505A" w:rsidRPr="00193700">
        <w:rPr>
          <w:rFonts w:ascii="Times New Roman" w:hAnsi="Times New Roman"/>
          <w:sz w:val="24"/>
        </w:rPr>
        <w:t xml:space="preserve">promover a contratação de seguro </w:t>
      </w:r>
      <w:r w:rsidR="002B69B1">
        <w:rPr>
          <w:rFonts w:ascii="Times New Roman" w:hAnsi="Times New Roman"/>
          <w:sz w:val="24"/>
        </w:rPr>
        <w:t xml:space="preserve">para todos os bens cedidos, incluindo os mencionados nas cláusulas 6.1 e 9.1, </w:t>
      </w:r>
      <w:r w:rsidR="002C505A" w:rsidRPr="00193700">
        <w:rPr>
          <w:rFonts w:ascii="Times New Roman" w:hAnsi="Times New Roman"/>
          <w:sz w:val="24"/>
          <w:lang w:eastAsia="ar-SA"/>
        </w:rPr>
        <w:t>contra sinistros (</w:t>
      </w:r>
      <w:r w:rsidR="00737A5D">
        <w:rPr>
          <w:rFonts w:ascii="Times New Roman" w:hAnsi="Times New Roman"/>
          <w:sz w:val="24"/>
          <w:lang w:eastAsia="ar-SA"/>
        </w:rPr>
        <w:t xml:space="preserve">no mínimo </w:t>
      </w:r>
      <w:r w:rsidR="002C505A" w:rsidRPr="00193700">
        <w:rPr>
          <w:rFonts w:ascii="Times New Roman" w:hAnsi="Times New Roman"/>
          <w:sz w:val="24"/>
        </w:rPr>
        <w:t xml:space="preserve">fogo/incêndio, </w:t>
      </w:r>
      <w:r w:rsidR="002C505A" w:rsidRPr="00193700">
        <w:rPr>
          <w:rFonts w:ascii="Times New Roman" w:hAnsi="Times New Roman"/>
          <w:sz w:val="24"/>
          <w:lang w:eastAsia="ar-SA"/>
        </w:rPr>
        <w:t>roubo, furto, danos e avarias</w:t>
      </w:r>
      <w:r w:rsidR="00737A5D">
        <w:rPr>
          <w:rFonts w:ascii="Times New Roman" w:hAnsi="Times New Roman"/>
          <w:sz w:val="24"/>
          <w:lang w:eastAsia="ar-SA"/>
        </w:rPr>
        <w:t xml:space="preserve"> por causas naturais ou </w:t>
      </w:r>
      <w:r w:rsidR="002B69B1">
        <w:rPr>
          <w:rFonts w:ascii="Times New Roman" w:hAnsi="Times New Roman"/>
          <w:sz w:val="24"/>
          <w:lang w:eastAsia="ar-SA"/>
        </w:rPr>
        <w:t>atos de terceiros</w:t>
      </w:r>
      <w:r w:rsidR="002C505A" w:rsidRPr="00193700">
        <w:rPr>
          <w:rFonts w:ascii="Times New Roman" w:hAnsi="Times New Roman"/>
          <w:sz w:val="24"/>
          <w:lang w:eastAsia="ar-SA"/>
        </w:rPr>
        <w:t>), com prazo igual ao do Contrato de Gestão, após a análise de risco</w:t>
      </w:r>
      <w:r w:rsidR="00161530">
        <w:rPr>
          <w:rFonts w:ascii="Times New Roman" w:hAnsi="Times New Roman"/>
          <w:sz w:val="24"/>
          <w:lang w:eastAsia="ar-SA"/>
        </w:rPr>
        <w:t>.</w:t>
      </w:r>
      <w:r w:rsidR="002C505A" w:rsidRPr="00193700">
        <w:rPr>
          <w:rFonts w:ascii="Times New Roman" w:hAnsi="Times New Roman"/>
          <w:sz w:val="24"/>
          <w:lang w:eastAsia="ar-SA"/>
        </w:rPr>
        <w:t xml:space="preserve"> </w:t>
      </w:r>
    </w:p>
    <w:p w14:paraId="0E37C1A7" w14:textId="77777777" w:rsidR="004B7E98" w:rsidRDefault="004B7E98" w:rsidP="00193700">
      <w:pPr>
        <w:tabs>
          <w:tab w:val="left" w:pos="0"/>
          <w:tab w:val="left" w:pos="709"/>
          <w:tab w:val="left" w:pos="851"/>
        </w:tabs>
        <w:spacing w:line="288" w:lineRule="auto"/>
        <w:ind w:right="-1"/>
        <w:contextualSpacing/>
        <w:jc w:val="both"/>
        <w:rPr>
          <w:rFonts w:ascii="Times New Roman" w:hAnsi="Times New Roman"/>
          <w:b/>
          <w:caps/>
          <w:sz w:val="24"/>
        </w:rPr>
      </w:pPr>
    </w:p>
    <w:p w14:paraId="7E29A94D" w14:textId="77777777" w:rsidR="004B7E98" w:rsidRPr="001342C3" w:rsidRDefault="004B7E98" w:rsidP="004B7E98">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551EBACC" w14:textId="14A69A96" w:rsidR="00193700" w:rsidRDefault="004B7E98" w:rsidP="004B7E98">
      <w:pPr>
        <w:spacing w:line="288" w:lineRule="auto"/>
        <w:ind w:left="567" w:right="566"/>
        <w:contextualSpacing/>
        <w:jc w:val="both"/>
        <w:rPr>
          <w:rFonts w:ascii="Times New Roman" w:hAnsi="Times New Roman"/>
          <w:color w:val="FF0000"/>
          <w:sz w:val="24"/>
        </w:rPr>
      </w:pPr>
      <w:r>
        <w:rPr>
          <w:rFonts w:ascii="Times New Roman" w:hAnsi="Times New Roman"/>
          <w:color w:val="FF0000"/>
          <w:sz w:val="24"/>
        </w:rPr>
        <w:t>O</w:t>
      </w:r>
      <w:r w:rsidRPr="004B7E98">
        <w:rPr>
          <w:rFonts w:ascii="Times New Roman" w:hAnsi="Times New Roman"/>
          <w:color w:val="FF0000"/>
          <w:sz w:val="24"/>
        </w:rPr>
        <w:t xml:space="preserve">utras coberturas podem ser incluídas, dependendo do imóvel e das circunstâncias, tais como, queda de raio, explosão, quebra de vidros, alagamento e enchentes, desmoronamento e vendaval, tumulto ou greve. </w:t>
      </w:r>
    </w:p>
    <w:p w14:paraId="628A0C64" w14:textId="77777777" w:rsidR="004B7E98" w:rsidRPr="00193700" w:rsidRDefault="004B7E98" w:rsidP="004B7E98">
      <w:pPr>
        <w:spacing w:line="288" w:lineRule="auto"/>
        <w:ind w:left="567" w:right="566"/>
        <w:contextualSpacing/>
        <w:jc w:val="both"/>
        <w:rPr>
          <w:rFonts w:ascii="Times New Roman" w:hAnsi="Times New Roman"/>
          <w:sz w:val="24"/>
        </w:rPr>
      </w:pPr>
    </w:p>
    <w:p w14:paraId="5337E547" w14:textId="6FC8E5E8" w:rsidR="008356CC" w:rsidRPr="00193700" w:rsidRDefault="004B7E98" w:rsidP="00193700">
      <w:pPr>
        <w:tabs>
          <w:tab w:val="left" w:pos="0"/>
          <w:tab w:val="left" w:pos="709"/>
          <w:tab w:val="left" w:pos="851"/>
        </w:tabs>
        <w:spacing w:line="288" w:lineRule="auto"/>
        <w:ind w:right="-1"/>
        <w:contextualSpacing/>
        <w:jc w:val="both"/>
        <w:rPr>
          <w:rFonts w:ascii="Times New Roman" w:hAnsi="Times New Roman"/>
          <w:sz w:val="24"/>
        </w:rPr>
      </w:pPr>
      <w:r>
        <w:rPr>
          <w:rFonts w:ascii="Times New Roman" w:hAnsi="Times New Roman"/>
          <w:sz w:val="24"/>
        </w:rPr>
        <w:t xml:space="preserve">10.2 </w:t>
      </w:r>
      <w:r w:rsidR="008356CC" w:rsidRPr="00193700">
        <w:rPr>
          <w:rFonts w:ascii="Times New Roman" w:hAnsi="Times New Roman"/>
          <w:sz w:val="24"/>
        </w:rPr>
        <w:t xml:space="preserve">O seguro mencionado no </w:t>
      </w:r>
      <w:r>
        <w:rPr>
          <w:rFonts w:ascii="Times New Roman" w:hAnsi="Times New Roman"/>
          <w:sz w:val="24"/>
        </w:rPr>
        <w:t xml:space="preserve">item 10.1 </w:t>
      </w:r>
      <w:r w:rsidR="008356CC" w:rsidRPr="00193700">
        <w:rPr>
          <w:rFonts w:ascii="Times New Roman" w:hAnsi="Times New Roman"/>
          <w:sz w:val="24"/>
        </w:rPr>
        <w:t xml:space="preserve">terá como beneficiário o Estado do Rio de Janeiro, </w:t>
      </w:r>
      <w:r w:rsidR="00511C78">
        <w:rPr>
          <w:rFonts w:ascii="Times New Roman" w:hAnsi="Times New Roman"/>
          <w:sz w:val="24"/>
        </w:rPr>
        <w:t xml:space="preserve">observando-se </w:t>
      </w:r>
      <w:r w:rsidR="008356CC" w:rsidRPr="00193700">
        <w:rPr>
          <w:rFonts w:ascii="Times New Roman" w:hAnsi="Times New Roman"/>
          <w:sz w:val="24"/>
        </w:rPr>
        <w:t xml:space="preserve">o Decreto </w:t>
      </w:r>
      <w:r w:rsidR="008356CC" w:rsidRPr="00511C78">
        <w:rPr>
          <w:rFonts w:ascii="Times New Roman" w:hAnsi="Times New Roman"/>
          <w:sz w:val="24"/>
        </w:rPr>
        <w:t xml:space="preserve">nº </w:t>
      </w:r>
      <w:r w:rsidRPr="00511C78">
        <w:rPr>
          <w:rFonts w:ascii="Times New Roman" w:hAnsi="Times New Roman"/>
          <w:sz w:val="24"/>
        </w:rPr>
        <w:t xml:space="preserve">46.671, de </w:t>
      </w:r>
      <w:r w:rsidR="00750967" w:rsidRPr="00511C78">
        <w:rPr>
          <w:rFonts w:ascii="Times New Roman" w:hAnsi="Times New Roman"/>
          <w:sz w:val="24"/>
        </w:rPr>
        <w:t>31 de maio de 2019</w:t>
      </w:r>
      <w:r w:rsidR="00511C78">
        <w:rPr>
          <w:rFonts w:ascii="Times New Roman" w:hAnsi="Times New Roman"/>
          <w:sz w:val="24"/>
        </w:rPr>
        <w:t>, e demais normas aplicáveis</w:t>
      </w:r>
      <w:r w:rsidR="008356CC" w:rsidRPr="00193700">
        <w:rPr>
          <w:rFonts w:ascii="Times New Roman" w:hAnsi="Times New Roman"/>
          <w:sz w:val="24"/>
        </w:rPr>
        <w:t>.</w:t>
      </w:r>
    </w:p>
    <w:p w14:paraId="2263A977" w14:textId="77777777" w:rsidR="008356CC" w:rsidRPr="00193700" w:rsidRDefault="008356CC" w:rsidP="00193700">
      <w:pPr>
        <w:tabs>
          <w:tab w:val="left" w:pos="0"/>
          <w:tab w:val="left" w:pos="709"/>
          <w:tab w:val="left" w:pos="851"/>
        </w:tabs>
        <w:spacing w:line="288" w:lineRule="auto"/>
        <w:ind w:left="567" w:right="-1"/>
        <w:contextualSpacing/>
        <w:jc w:val="both"/>
        <w:rPr>
          <w:rFonts w:ascii="Times New Roman" w:hAnsi="Times New Roman"/>
          <w:b/>
          <w:sz w:val="24"/>
        </w:rPr>
      </w:pPr>
    </w:p>
    <w:p w14:paraId="29E9B99D" w14:textId="3989B025" w:rsidR="008356CC" w:rsidRPr="00193700" w:rsidRDefault="004B7E98" w:rsidP="00193700">
      <w:pPr>
        <w:tabs>
          <w:tab w:val="left" w:pos="0"/>
          <w:tab w:val="left" w:pos="709"/>
          <w:tab w:val="left" w:pos="851"/>
        </w:tabs>
        <w:spacing w:line="288" w:lineRule="auto"/>
        <w:ind w:right="-1"/>
        <w:contextualSpacing/>
        <w:jc w:val="both"/>
        <w:rPr>
          <w:rFonts w:ascii="Times New Roman" w:hAnsi="Times New Roman"/>
          <w:sz w:val="24"/>
        </w:rPr>
      </w:pPr>
      <w:r>
        <w:rPr>
          <w:rFonts w:ascii="Times New Roman" w:hAnsi="Times New Roman"/>
          <w:sz w:val="24"/>
        </w:rPr>
        <w:t xml:space="preserve">10.3 </w:t>
      </w:r>
      <w:r w:rsidR="008356CC" w:rsidRPr="00193700">
        <w:rPr>
          <w:rFonts w:ascii="Times New Roman" w:hAnsi="Times New Roman"/>
          <w:sz w:val="24"/>
        </w:rPr>
        <w:t xml:space="preserve">O seguro deverá ser renovado anualmente, enquanto perdurar a cessão do </w:t>
      </w:r>
      <w:r w:rsidR="008356CC" w:rsidRPr="00193700">
        <w:rPr>
          <w:rFonts w:ascii="Times New Roman" w:hAnsi="Times New Roman"/>
          <w:b/>
          <w:sz w:val="24"/>
        </w:rPr>
        <w:t>IMÓVEL</w:t>
      </w:r>
      <w:r w:rsidR="008356CC" w:rsidRPr="00193700">
        <w:rPr>
          <w:rFonts w:ascii="Times New Roman" w:hAnsi="Times New Roman"/>
          <w:sz w:val="24"/>
        </w:rPr>
        <w:t xml:space="preserve">, até sua efetiva devolução. </w:t>
      </w:r>
    </w:p>
    <w:p w14:paraId="068296C7" w14:textId="77777777" w:rsidR="008356CC" w:rsidRPr="00193700" w:rsidRDefault="008356CC" w:rsidP="00193700">
      <w:pPr>
        <w:tabs>
          <w:tab w:val="left" w:pos="0"/>
          <w:tab w:val="left" w:pos="709"/>
          <w:tab w:val="left" w:pos="851"/>
        </w:tabs>
        <w:spacing w:line="288" w:lineRule="auto"/>
        <w:ind w:right="-1"/>
        <w:contextualSpacing/>
        <w:jc w:val="both"/>
        <w:rPr>
          <w:rFonts w:ascii="Times New Roman" w:hAnsi="Times New Roman"/>
          <w:sz w:val="24"/>
        </w:rPr>
      </w:pPr>
    </w:p>
    <w:p w14:paraId="386F9070" w14:textId="7124B619" w:rsidR="008356CC" w:rsidRPr="00193700" w:rsidRDefault="00D15CF0" w:rsidP="00193700">
      <w:pPr>
        <w:tabs>
          <w:tab w:val="left" w:pos="0"/>
          <w:tab w:val="left" w:pos="709"/>
          <w:tab w:val="left" w:pos="851"/>
        </w:tabs>
        <w:spacing w:line="288" w:lineRule="auto"/>
        <w:ind w:right="-1"/>
        <w:contextualSpacing/>
        <w:jc w:val="both"/>
        <w:rPr>
          <w:rFonts w:ascii="Times New Roman" w:hAnsi="Times New Roman"/>
          <w:sz w:val="24"/>
        </w:rPr>
      </w:pPr>
      <w:r>
        <w:rPr>
          <w:rFonts w:ascii="Times New Roman" w:hAnsi="Times New Roman"/>
          <w:sz w:val="24"/>
        </w:rPr>
        <w:t xml:space="preserve">10.4 </w:t>
      </w:r>
      <w:r w:rsidR="008356CC" w:rsidRPr="00193700">
        <w:rPr>
          <w:rFonts w:ascii="Times New Roman" w:hAnsi="Times New Roman"/>
          <w:sz w:val="24"/>
        </w:rPr>
        <w:t xml:space="preserve">O pagamento do seguro a que alude a presente cláusula deverá ser comprovado perante o </w:t>
      </w:r>
      <w:r w:rsidR="008356CC" w:rsidRPr="00193700">
        <w:rPr>
          <w:rFonts w:ascii="Times New Roman" w:hAnsi="Times New Roman"/>
          <w:b/>
          <w:sz w:val="24"/>
        </w:rPr>
        <w:t>ESTADO</w:t>
      </w:r>
      <w:r w:rsidR="008356CC" w:rsidRPr="00193700">
        <w:rPr>
          <w:rFonts w:ascii="Times New Roman" w:hAnsi="Times New Roman"/>
          <w:sz w:val="24"/>
        </w:rPr>
        <w:t xml:space="preserve">, cabendo </w:t>
      </w:r>
      <w:r w:rsidR="00C63671" w:rsidRPr="00193700">
        <w:rPr>
          <w:rFonts w:ascii="Times New Roman" w:hAnsi="Times New Roman"/>
          <w:sz w:val="24"/>
        </w:rPr>
        <w:t>à</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remeter os documentos necessários. </w:t>
      </w:r>
    </w:p>
    <w:p w14:paraId="2B04EB69" w14:textId="77777777" w:rsidR="008356CC" w:rsidRPr="00193700" w:rsidRDefault="008356CC" w:rsidP="00193700">
      <w:pPr>
        <w:tabs>
          <w:tab w:val="left" w:pos="0"/>
          <w:tab w:val="left" w:pos="709"/>
          <w:tab w:val="left" w:pos="851"/>
        </w:tabs>
        <w:spacing w:line="288" w:lineRule="auto"/>
        <w:ind w:left="567" w:right="-1"/>
        <w:contextualSpacing/>
        <w:jc w:val="both"/>
        <w:rPr>
          <w:rFonts w:ascii="Times New Roman" w:hAnsi="Times New Roman"/>
          <w:b/>
          <w:sz w:val="24"/>
        </w:rPr>
      </w:pPr>
    </w:p>
    <w:p w14:paraId="6D5C5841" w14:textId="70F9CA53" w:rsidR="008356CC" w:rsidRPr="00193700" w:rsidRDefault="00D15CF0" w:rsidP="00193700">
      <w:pPr>
        <w:tabs>
          <w:tab w:val="left" w:pos="0"/>
          <w:tab w:val="left" w:pos="709"/>
          <w:tab w:val="left" w:pos="851"/>
        </w:tabs>
        <w:spacing w:line="288" w:lineRule="auto"/>
        <w:ind w:right="-1"/>
        <w:contextualSpacing/>
        <w:jc w:val="both"/>
        <w:rPr>
          <w:rFonts w:ascii="Times New Roman" w:hAnsi="Times New Roman"/>
          <w:sz w:val="24"/>
        </w:rPr>
      </w:pPr>
      <w:r>
        <w:rPr>
          <w:rFonts w:ascii="Times New Roman" w:hAnsi="Times New Roman"/>
          <w:sz w:val="24"/>
        </w:rPr>
        <w:t xml:space="preserve">10.5 </w:t>
      </w:r>
      <w:r w:rsidR="008356CC" w:rsidRPr="00193700">
        <w:rPr>
          <w:rFonts w:ascii="Times New Roman" w:hAnsi="Times New Roman"/>
          <w:sz w:val="24"/>
        </w:rPr>
        <w:t>As renovações anuais serão comprovadas no prazo de 7 (sete) dias da sua efetivação.</w:t>
      </w:r>
    </w:p>
    <w:p w14:paraId="0AB2AD21" w14:textId="77777777" w:rsidR="008356CC" w:rsidRPr="00193700" w:rsidRDefault="008356CC" w:rsidP="00193700">
      <w:pPr>
        <w:spacing w:line="288" w:lineRule="auto"/>
        <w:contextualSpacing/>
        <w:jc w:val="both"/>
        <w:rPr>
          <w:rFonts w:ascii="Times New Roman" w:hAnsi="Times New Roman"/>
          <w:sz w:val="24"/>
        </w:rPr>
      </w:pPr>
    </w:p>
    <w:p w14:paraId="03A873AE" w14:textId="77777777" w:rsidR="008356CC" w:rsidRPr="00193700" w:rsidRDefault="008356CC" w:rsidP="00193700">
      <w:pPr>
        <w:spacing w:line="288" w:lineRule="auto"/>
        <w:contextualSpacing/>
        <w:jc w:val="both"/>
        <w:rPr>
          <w:rFonts w:ascii="Times New Roman" w:hAnsi="Times New Roman"/>
          <w:b/>
          <w:sz w:val="24"/>
        </w:rPr>
      </w:pPr>
      <w:r w:rsidRPr="00AB2DAD">
        <w:rPr>
          <w:rFonts w:ascii="Times New Roman" w:hAnsi="Times New Roman"/>
          <w:b/>
          <w:sz w:val="24"/>
        </w:rPr>
        <w:t>CLÁUSULA DÉCIMA</w:t>
      </w:r>
      <w:r w:rsidR="004715C2" w:rsidRPr="00AB2DAD">
        <w:rPr>
          <w:rFonts w:ascii="Times New Roman" w:hAnsi="Times New Roman"/>
          <w:b/>
          <w:sz w:val="24"/>
        </w:rPr>
        <w:t xml:space="preserve"> PRIMEIRA</w:t>
      </w:r>
      <w:r w:rsidRPr="00193700">
        <w:rPr>
          <w:rFonts w:ascii="Times New Roman" w:hAnsi="Times New Roman"/>
          <w:b/>
          <w:sz w:val="24"/>
        </w:rPr>
        <w:t>: DA FISCALIZAÇÃO</w:t>
      </w:r>
    </w:p>
    <w:p w14:paraId="19A02D98" w14:textId="77777777" w:rsidR="00D15CF0" w:rsidRDefault="00D15CF0" w:rsidP="00193700">
      <w:pPr>
        <w:spacing w:line="288" w:lineRule="auto"/>
        <w:contextualSpacing/>
        <w:jc w:val="both"/>
        <w:rPr>
          <w:rFonts w:ascii="Times New Roman" w:hAnsi="Times New Roman"/>
          <w:sz w:val="24"/>
        </w:rPr>
      </w:pPr>
    </w:p>
    <w:p w14:paraId="706A7F86" w14:textId="16D254D4" w:rsidR="008356CC" w:rsidRPr="00193700" w:rsidRDefault="00D15CF0" w:rsidP="00193700">
      <w:pPr>
        <w:spacing w:line="288" w:lineRule="auto"/>
        <w:contextualSpacing/>
        <w:jc w:val="both"/>
        <w:rPr>
          <w:rFonts w:ascii="Times New Roman" w:hAnsi="Times New Roman"/>
          <w:sz w:val="24"/>
        </w:rPr>
      </w:pPr>
      <w:r>
        <w:rPr>
          <w:rFonts w:ascii="Times New Roman" w:hAnsi="Times New Roman"/>
          <w:sz w:val="24"/>
        </w:rPr>
        <w:t xml:space="preserve">11.1 </w:t>
      </w:r>
      <w:r w:rsidR="008356CC" w:rsidRPr="00193700">
        <w:rPr>
          <w:rFonts w:ascii="Times New Roman" w:hAnsi="Times New Roman"/>
          <w:sz w:val="24"/>
        </w:rPr>
        <w:t xml:space="preserve">Obriga-se </w:t>
      </w:r>
      <w:r w:rsidR="00C63671"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a assegurar o acesso ao </w:t>
      </w:r>
      <w:r w:rsidR="008356CC" w:rsidRPr="00193700">
        <w:rPr>
          <w:rFonts w:ascii="Times New Roman" w:hAnsi="Times New Roman"/>
          <w:b/>
          <w:sz w:val="24"/>
        </w:rPr>
        <w:t>IMÓVEL</w:t>
      </w:r>
      <w:r w:rsidR="008356CC" w:rsidRPr="00193700">
        <w:rPr>
          <w:rFonts w:ascii="Times New Roman" w:hAnsi="Times New Roman"/>
          <w:sz w:val="24"/>
        </w:rPr>
        <w:t xml:space="preserve"> objeto da Permissão </w:t>
      </w:r>
      <w:r w:rsidR="003C0EE9">
        <w:rPr>
          <w:rFonts w:ascii="Times New Roman" w:hAnsi="Times New Roman"/>
          <w:sz w:val="24"/>
        </w:rPr>
        <w:t xml:space="preserve">de Uso </w:t>
      </w:r>
      <w:r w:rsidR="008356CC" w:rsidRPr="00193700">
        <w:rPr>
          <w:rFonts w:ascii="Times New Roman" w:hAnsi="Times New Roman"/>
          <w:sz w:val="24"/>
        </w:rPr>
        <w:t xml:space="preserve">aos servidores da </w:t>
      </w:r>
      <w:r w:rsidR="00C63671" w:rsidRPr="00193700">
        <w:rPr>
          <w:rFonts w:ascii="Times New Roman" w:hAnsi="Times New Roman"/>
          <w:sz w:val="24"/>
        </w:rPr>
        <w:t xml:space="preserve">Secretaria de Estado de Cultura </w:t>
      </w:r>
      <w:r>
        <w:rPr>
          <w:rFonts w:ascii="Times New Roman" w:hAnsi="Times New Roman"/>
          <w:sz w:val="24"/>
        </w:rPr>
        <w:t xml:space="preserve">e Economia Criativa </w:t>
      </w:r>
      <w:r w:rsidR="008356CC" w:rsidRPr="00193700">
        <w:rPr>
          <w:rFonts w:ascii="Times New Roman" w:hAnsi="Times New Roman"/>
          <w:sz w:val="24"/>
        </w:rPr>
        <w:t>ou de outras repartições estaduais, incumbidos de tarefas de fiscalização geral, ou em particular, de verificação do cumprimento das disposições do presente Termo.</w:t>
      </w:r>
    </w:p>
    <w:p w14:paraId="40AB230D" w14:textId="77777777" w:rsidR="008356CC" w:rsidRPr="00193700" w:rsidRDefault="008356CC" w:rsidP="00193700">
      <w:pPr>
        <w:spacing w:line="288" w:lineRule="auto"/>
        <w:contextualSpacing/>
        <w:jc w:val="both"/>
        <w:rPr>
          <w:rFonts w:ascii="Times New Roman" w:hAnsi="Times New Roman"/>
          <w:sz w:val="24"/>
        </w:rPr>
      </w:pPr>
    </w:p>
    <w:p w14:paraId="3D7B574B" w14:textId="092EC7D8" w:rsidR="008356CC" w:rsidRPr="00193700" w:rsidRDefault="00D15CF0" w:rsidP="00193700">
      <w:pPr>
        <w:spacing w:line="288" w:lineRule="auto"/>
        <w:contextualSpacing/>
        <w:jc w:val="both"/>
        <w:rPr>
          <w:rFonts w:ascii="Times New Roman" w:hAnsi="Times New Roman"/>
          <w:sz w:val="24"/>
        </w:rPr>
      </w:pPr>
      <w:r>
        <w:rPr>
          <w:rFonts w:ascii="Times New Roman" w:hAnsi="Times New Roman"/>
          <w:sz w:val="24"/>
        </w:rPr>
        <w:t xml:space="preserve">11.2 </w:t>
      </w:r>
      <w:r w:rsidR="008356CC" w:rsidRPr="00193700">
        <w:rPr>
          <w:rFonts w:ascii="Times New Roman" w:hAnsi="Times New Roman"/>
          <w:sz w:val="24"/>
        </w:rPr>
        <w:t xml:space="preserve">A execução do presente Termo será acompanhada e fiscalizada por representante(s) do </w:t>
      </w:r>
      <w:r w:rsidR="008356CC" w:rsidRPr="00193700">
        <w:rPr>
          <w:rFonts w:ascii="Times New Roman" w:hAnsi="Times New Roman"/>
          <w:b/>
          <w:sz w:val="24"/>
        </w:rPr>
        <w:t xml:space="preserve">ESTADO </w:t>
      </w:r>
      <w:r w:rsidR="008356CC" w:rsidRPr="00193700">
        <w:rPr>
          <w:rFonts w:ascii="Times New Roman" w:hAnsi="Times New Roman"/>
          <w:sz w:val="24"/>
        </w:rPr>
        <w:t xml:space="preserve">especialmente designado(s) pelo </w:t>
      </w:r>
      <w:r w:rsidR="00AB2DAD">
        <w:rPr>
          <w:rFonts w:ascii="Times New Roman" w:hAnsi="Times New Roman"/>
          <w:color w:val="FF0000"/>
          <w:sz w:val="24"/>
        </w:rPr>
        <w:t>..............</w:t>
      </w:r>
      <w:r w:rsidR="0074109B">
        <w:rPr>
          <w:rFonts w:ascii="Times New Roman" w:hAnsi="Times New Roman"/>
          <w:color w:val="FF0000"/>
          <w:sz w:val="24"/>
        </w:rPr>
        <w:t xml:space="preserve"> </w:t>
      </w:r>
      <w:r w:rsidR="0074109B" w:rsidRPr="0074109B">
        <w:rPr>
          <w:rFonts w:ascii="Times New Roman" w:hAnsi="Times New Roman"/>
          <w:color w:val="FF0000"/>
          <w:sz w:val="24"/>
        </w:rPr>
        <w:t>(autoridade competente)</w:t>
      </w:r>
      <w:r w:rsidR="008356CC" w:rsidRPr="00193700">
        <w:rPr>
          <w:rFonts w:ascii="Times New Roman" w:hAnsi="Times New Roman"/>
          <w:sz w:val="24"/>
        </w:rPr>
        <w:t>, conforme ato de nomeação.</w:t>
      </w:r>
    </w:p>
    <w:p w14:paraId="3FD0A4D3" w14:textId="77777777" w:rsidR="008356CC" w:rsidRPr="00193700" w:rsidRDefault="008356CC" w:rsidP="00193700">
      <w:pPr>
        <w:spacing w:line="288" w:lineRule="auto"/>
        <w:contextualSpacing/>
        <w:jc w:val="both"/>
        <w:rPr>
          <w:rFonts w:ascii="Times New Roman" w:hAnsi="Times New Roman"/>
          <w:sz w:val="24"/>
        </w:rPr>
      </w:pPr>
    </w:p>
    <w:p w14:paraId="424FFE8E"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DÉCIMA</w:t>
      </w:r>
      <w:r w:rsidR="004715C2" w:rsidRPr="00AB2DAD">
        <w:rPr>
          <w:rFonts w:ascii="Times New Roman" w:hAnsi="Times New Roman"/>
          <w:b/>
          <w:sz w:val="24"/>
        </w:rPr>
        <w:t xml:space="preserve"> SEGUNDA</w:t>
      </w:r>
      <w:r w:rsidRPr="00193700">
        <w:rPr>
          <w:rFonts w:ascii="Times New Roman" w:hAnsi="Times New Roman"/>
          <w:b/>
          <w:sz w:val="24"/>
        </w:rPr>
        <w:t>: DAS OBRIGAÇÕES P</w:t>
      </w:r>
      <w:r w:rsidR="001522F7" w:rsidRPr="00193700">
        <w:rPr>
          <w:rFonts w:ascii="Times New Roman" w:hAnsi="Times New Roman"/>
          <w:b/>
          <w:sz w:val="24"/>
        </w:rPr>
        <w:t xml:space="preserve">ERANTE </w:t>
      </w:r>
      <w:r w:rsidRPr="00193700">
        <w:rPr>
          <w:rFonts w:ascii="Times New Roman" w:hAnsi="Times New Roman"/>
          <w:b/>
          <w:sz w:val="24"/>
        </w:rPr>
        <w:t>TERCEIROS</w:t>
      </w:r>
      <w:r w:rsidRPr="00193700">
        <w:rPr>
          <w:rFonts w:ascii="Times New Roman" w:hAnsi="Times New Roman"/>
          <w:sz w:val="24"/>
        </w:rPr>
        <w:t xml:space="preserve"> </w:t>
      </w:r>
    </w:p>
    <w:p w14:paraId="6187EF6C" w14:textId="77777777" w:rsidR="00D15CF0" w:rsidRDefault="00D15CF0" w:rsidP="00193700">
      <w:pPr>
        <w:spacing w:line="288" w:lineRule="auto"/>
        <w:contextualSpacing/>
        <w:jc w:val="both"/>
        <w:rPr>
          <w:rFonts w:ascii="Times New Roman" w:hAnsi="Times New Roman"/>
          <w:sz w:val="24"/>
        </w:rPr>
      </w:pPr>
    </w:p>
    <w:p w14:paraId="77D45C40" w14:textId="5A6C6D87" w:rsidR="00D15CF0" w:rsidRDefault="00D15CF0" w:rsidP="00193700">
      <w:pPr>
        <w:spacing w:line="288" w:lineRule="auto"/>
        <w:contextualSpacing/>
        <w:jc w:val="both"/>
        <w:rPr>
          <w:rFonts w:ascii="Times New Roman" w:hAnsi="Times New Roman"/>
          <w:sz w:val="24"/>
        </w:rPr>
      </w:pPr>
      <w:r>
        <w:rPr>
          <w:rFonts w:ascii="Times New Roman" w:hAnsi="Times New Roman"/>
          <w:sz w:val="24"/>
        </w:rPr>
        <w:t xml:space="preserve">12.1 </w:t>
      </w:r>
      <w:r w:rsidR="008356CC" w:rsidRPr="00193700">
        <w:rPr>
          <w:rFonts w:ascii="Times New Roman" w:hAnsi="Times New Roman"/>
          <w:sz w:val="24"/>
        </w:rPr>
        <w:t xml:space="preserve">O </w:t>
      </w:r>
      <w:r w:rsidR="008356CC" w:rsidRPr="00193700">
        <w:rPr>
          <w:rFonts w:ascii="Times New Roman" w:hAnsi="Times New Roman"/>
          <w:b/>
          <w:sz w:val="24"/>
        </w:rPr>
        <w:t>ESTADO</w:t>
      </w:r>
      <w:r w:rsidR="008356CC" w:rsidRPr="00193700">
        <w:rPr>
          <w:rFonts w:ascii="Times New Roman" w:hAnsi="Times New Roman"/>
          <w:sz w:val="24"/>
        </w:rPr>
        <w:t xml:space="preserve"> não será responsável por quaisquer compromissos ou </w:t>
      </w:r>
      <w:proofErr w:type="gramStart"/>
      <w:r w:rsidR="008356CC" w:rsidRPr="00193700">
        <w:rPr>
          <w:rFonts w:ascii="Times New Roman" w:hAnsi="Times New Roman"/>
          <w:sz w:val="24"/>
        </w:rPr>
        <w:t>obrigações assumidos</w:t>
      </w:r>
      <w:proofErr w:type="gramEnd"/>
      <w:r w:rsidR="008356CC" w:rsidRPr="00193700">
        <w:rPr>
          <w:rFonts w:ascii="Times New Roman" w:hAnsi="Times New Roman"/>
          <w:sz w:val="24"/>
        </w:rPr>
        <w:t xml:space="preserve"> pel</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com terceiros, ainda que vinculados ou decorrentes do uso do </w:t>
      </w:r>
      <w:r w:rsidR="008356CC" w:rsidRPr="00193700">
        <w:rPr>
          <w:rFonts w:ascii="Times New Roman" w:hAnsi="Times New Roman"/>
          <w:b/>
          <w:sz w:val="24"/>
        </w:rPr>
        <w:t>IMÓVEL</w:t>
      </w:r>
      <w:r w:rsidR="008356CC" w:rsidRPr="00193700">
        <w:rPr>
          <w:rFonts w:ascii="Times New Roman" w:hAnsi="Times New Roman"/>
          <w:sz w:val="24"/>
        </w:rPr>
        <w:t xml:space="preserve"> objeto deste Termo. </w:t>
      </w:r>
    </w:p>
    <w:p w14:paraId="4B79EC83" w14:textId="77777777" w:rsidR="00D15CF0" w:rsidRDefault="00D15CF0" w:rsidP="00193700">
      <w:pPr>
        <w:spacing w:line="288" w:lineRule="auto"/>
        <w:contextualSpacing/>
        <w:jc w:val="both"/>
        <w:rPr>
          <w:rFonts w:ascii="Times New Roman" w:hAnsi="Times New Roman"/>
          <w:sz w:val="24"/>
        </w:rPr>
      </w:pPr>
    </w:p>
    <w:p w14:paraId="11E56781" w14:textId="546AD9AE" w:rsidR="008356CC" w:rsidRPr="00193700" w:rsidRDefault="00D15CF0" w:rsidP="00193700">
      <w:pPr>
        <w:spacing w:line="288" w:lineRule="auto"/>
        <w:contextualSpacing/>
        <w:jc w:val="both"/>
        <w:rPr>
          <w:rFonts w:ascii="Times New Roman" w:hAnsi="Times New Roman"/>
          <w:sz w:val="24"/>
        </w:rPr>
      </w:pPr>
      <w:r>
        <w:rPr>
          <w:rFonts w:ascii="Times New Roman" w:hAnsi="Times New Roman"/>
          <w:sz w:val="24"/>
        </w:rPr>
        <w:t>12.2 O</w:t>
      </w:r>
      <w:r w:rsidR="008356CC" w:rsidRPr="00193700">
        <w:rPr>
          <w:rFonts w:ascii="Times New Roman" w:hAnsi="Times New Roman"/>
          <w:sz w:val="24"/>
        </w:rPr>
        <w:t xml:space="preserve"> </w:t>
      </w:r>
      <w:r w:rsidR="008356CC" w:rsidRPr="00193700">
        <w:rPr>
          <w:rFonts w:ascii="Times New Roman" w:hAnsi="Times New Roman"/>
          <w:b/>
          <w:sz w:val="24"/>
        </w:rPr>
        <w:t>ESTADO</w:t>
      </w:r>
      <w:r w:rsidR="008356CC" w:rsidRPr="00193700">
        <w:rPr>
          <w:rFonts w:ascii="Times New Roman" w:hAnsi="Times New Roman"/>
          <w:sz w:val="24"/>
        </w:rPr>
        <w:t xml:space="preserve"> não será responsável, seja a que título for, por quaisquer danos ou indenizações a terceiros, em decorrência de atos d</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ou de seus empregados, visitantes, subordinados, prepostos ou contratantes.</w:t>
      </w:r>
    </w:p>
    <w:p w14:paraId="28C07224" w14:textId="77777777" w:rsidR="008356CC" w:rsidRPr="00193700" w:rsidRDefault="008356CC" w:rsidP="00193700">
      <w:pPr>
        <w:spacing w:line="288" w:lineRule="auto"/>
        <w:contextualSpacing/>
        <w:jc w:val="both"/>
        <w:rPr>
          <w:rFonts w:ascii="Times New Roman" w:hAnsi="Times New Roman"/>
          <w:b/>
          <w:sz w:val="24"/>
          <w:u w:val="single"/>
        </w:rPr>
      </w:pPr>
    </w:p>
    <w:p w14:paraId="79E7A458"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DÉCIMA</w:t>
      </w:r>
      <w:r w:rsidR="004715C2" w:rsidRPr="00AB2DAD">
        <w:rPr>
          <w:rFonts w:ascii="Times New Roman" w:hAnsi="Times New Roman"/>
          <w:b/>
          <w:sz w:val="24"/>
        </w:rPr>
        <w:t xml:space="preserve"> TERCEIRA</w:t>
      </w:r>
      <w:r w:rsidRPr="00193700">
        <w:rPr>
          <w:rFonts w:ascii="Times New Roman" w:hAnsi="Times New Roman"/>
          <w:b/>
          <w:sz w:val="24"/>
        </w:rPr>
        <w:t>: OUTROS ENCARGOS</w:t>
      </w:r>
    </w:p>
    <w:p w14:paraId="52E44297" w14:textId="77777777" w:rsidR="00D15CF0" w:rsidRDefault="00D15CF0" w:rsidP="00193700">
      <w:pPr>
        <w:spacing w:line="288" w:lineRule="auto"/>
        <w:contextualSpacing/>
        <w:jc w:val="both"/>
        <w:rPr>
          <w:rFonts w:ascii="Times New Roman" w:hAnsi="Times New Roman"/>
          <w:sz w:val="24"/>
        </w:rPr>
      </w:pPr>
    </w:p>
    <w:p w14:paraId="4698B8EF" w14:textId="56329929" w:rsidR="008356CC" w:rsidRPr="00193700" w:rsidRDefault="00D15CF0" w:rsidP="00193700">
      <w:pPr>
        <w:spacing w:line="288" w:lineRule="auto"/>
        <w:contextualSpacing/>
        <w:jc w:val="both"/>
        <w:rPr>
          <w:rFonts w:ascii="Times New Roman" w:hAnsi="Times New Roman"/>
          <w:sz w:val="24"/>
        </w:rPr>
      </w:pPr>
      <w:r>
        <w:rPr>
          <w:rFonts w:ascii="Times New Roman" w:hAnsi="Times New Roman"/>
          <w:sz w:val="24"/>
        </w:rPr>
        <w:t xml:space="preserve">13.1 </w:t>
      </w:r>
      <w:r w:rsidR="00271000" w:rsidRPr="00193700">
        <w:rPr>
          <w:rFonts w:ascii="Times New Roman" w:hAnsi="Times New Roman"/>
          <w:sz w:val="24"/>
        </w:rPr>
        <w:t xml:space="preserve">A </w:t>
      </w:r>
      <w:r w:rsidR="00EC14D5" w:rsidRPr="00193700">
        <w:rPr>
          <w:rFonts w:ascii="Times New Roman" w:hAnsi="Times New Roman"/>
          <w:b/>
          <w:sz w:val="24"/>
        </w:rPr>
        <w:t>ORGANIZAÇÃO SOCIAL</w:t>
      </w:r>
      <w:r w:rsidR="008356CC" w:rsidRPr="00193700">
        <w:rPr>
          <w:rFonts w:ascii="Times New Roman" w:hAnsi="Times New Roman"/>
          <w:sz w:val="24"/>
        </w:rPr>
        <w:t xml:space="preserve"> fica obrigad</w:t>
      </w:r>
      <w:r w:rsidR="004715C2" w:rsidRPr="00193700">
        <w:rPr>
          <w:rFonts w:ascii="Times New Roman" w:hAnsi="Times New Roman"/>
          <w:sz w:val="24"/>
        </w:rPr>
        <w:t>a</w:t>
      </w:r>
      <w:r w:rsidR="008356CC" w:rsidRPr="00193700">
        <w:rPr>
          <w:rFonts w:ascii="Times New Roman" w:hAnsi="Times New Roman"/>
          <w:sz w:val="24"/>
        </w:rPr>
        <w:t xml:space="preserve"> a pagar toda e qualquer despesa, tributos, tarifas, custas, emolumentos ou contribuições federais, estaduais ou municipais, que decorram direta ou indiretamente deste Termo ou da utilização do </w:t>
      </w:r>
      <w:r w:rsidR="008356CC" w:rsidRPr="00193700">
        <w:rPr>
          <w:rFonts w:ascii="Times New Roman" w:hAnsi="Times New Roman"/>
          <w:b/>
          <w:sz w:val="24"/>
        </w:rPr>
        <w:t>IMÓVEL</w:t>
      </w:r>
      <w:r w:rsidR="008356CC" w:rsidRPr="00193700">
        <w:rPr>
          <w:rFonts w:ascii="Times New Roman" w:hAnsi="Times New Roman"/>
          <w:sz w:val="24"/>
        </w:rPr>
        <w:t xml:space="preserve">, bem como da atividade para a qual a presente Permissão </w:t>
      </w:r>
      <w:r w:rsidR="003A7DB2">
        <w:rPr>
          <w:rFonts w:ascii="Times New Roman" w:hAnsi="Times New Roman"/>
          <w:sz w:val="24"/>
        </w:rPr>
        <w:t xml:space="preserve">de Uso </w:t>
      </w:r>
      <w:r w:rsidR="008356CC" w:rsidRPr="00193700">
        <w:rPr>
          <w:rFonts w:ascii="Times New Roman" w:hAnsi="Times New Roman"/>
          <w:sz w:val="24"/>
        </w:rPr>
        <w:t xml:space="preserve">é outorgada, inclusive encargos previdenciários, trabalhistas e securitários, cabendo </w:t>
      </w:r>
      <w:r w:rsidR="00271000" w:rsidRPr="00193700">
        <w:rPr>
          <w:rFonts w:ascii="Times New Roman" w:hAnsi="Times New Roman"/>
          <w:sz w:val="24"/>
        </w:rPr>
        <w:t>à</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providenciar, especialmente, os alvarás e seguros obrigatórios legalmente exigíveis.</w:t>
      </w:r>
    </w:p>
    <w:p w14:paraId="6BFB7121" w14:textId="77777777" w:rsidR="008356CC" w:rsidRPr="00193700" w:rsidRDefault="008356CC" w:rsidP="00193700">
      <w:pPr>
        <w:spacing w:line="288" w:lineRule="auto"/>
        <w:contextualSpacing/>
        <w:jc w:val="both"/>
        <w:rPr>
          <w:rFonts w:ascii="Times New Roman" w:hAnsi="Times New Roman"/>
          <w:sz w:val="24"/>
        </w:rPr>
      </w:pPr>
    </w:p>
    <w:p w14:paraId="503EDBEF" w14:textId="0B3DD591" w:rsidR="008356CC" w:rsidRPr="00193700" w:rsidRDefault="00D15CF0" w:rsidP="00193700">
      <w:pPr>
        <w:spacing w:line="288" w:lineRule="auto"/>
        <w:contextualSpacing/>
        <w:jc w:val="both"/>
        <w:rPr>
          <w:rFonts w:ascii="Times New Roman" w:hAnsi="Times New Roman"/>
          <w:sz w:val="24"/>
        </w:rPr>
      </w:pPr>
      <w:r>
        <w:rPr>
          <w:rFonts w:ascii="Times New Roman" w:hAnsi="Times New Roman"/>
          <w:sz w:val="24"/>
        </w:rPr>
        <w:t xml:space="preserve">13.2 </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não terá direito a qualquer indenização por parte do </w:t>
      </w:r>
      <w:r w:rsidR="008356CC" w:rsidRPr="00193700">
        <w:rPr>
          <w:rFonts w:ascii="Times New Roman" w:hAnsi="Times New Roman"/>
          <w:b/>
          <w:sz w:val="24"/>
        </w:rPr>
        <w:t>ESTADO</w:t>
      </w:r>
      <w:r w:rsidR="008356CC" w:rsidRPr="00193700">
        <w:rPr>
          <w:rFonts w:ascii="Times New Roman" w:hAnsi="Times New Roman"/>
          <w:sz w:val="24"/>
        </w:rPr>
        <w:t xml:space="preserve">, no caso de denegação de licenciamento total ou parcial da atividade que se propõe a realizar no </w:t>
      </w:r>
      <w:r w:rsidR="008356CC" w:rsidRPr="00193700">
        <w:rPr>
          <w:rFonts w:ascii="Times New Roman" w:hAnsi="Times New Roman"/>
          <w:b/>
          <w:sz w:val="24"/>
        </w:rPr>
        <w:t>IMÓVEL</w:t>
      </w:r>
      <w:r w:rsidR="008356CC" w:rsidRPr="00193700">
        <w:rPr>
          <w:rFonts w:ascii="Times New Roman" w:hAnsi="Times New Roman"/>
          <w:sz w:val="24"/>
        </w:rPr>
        <w:t xml:space="preserve"> objeto deste Termo.</w:t>
      </w:r>
    </w:p>
    <w:p w14:paraId="1688497A" w14:textId="77777777" w:rsidR="008356CC" w:rsidRPr="00193700" w:rsidRDefault="008356CC" w:rsidP="00193700">
      <w:pPr>
        <w:spacing w:line="288" w:lineRule="auto"/>
        <w:contextualSpacing/>
        <w:jc w:val="both"/>
        <w:rPr>
          <w:rFonts w:ascii="Times New Roman" w:hAnsi="Times New Roman"/>
          <w:b/>
          <w:sz w:val="24"/>
          <w:u w:val="single"/>
        </w:rPr>
      </w:pPr>
    </w:p>
    <w:p w14:paraId="05778525"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lastRenderedPageBreak/>
        <w:t>CLÁUSULA DÉCIMA</w:t>
      </w:r>
      <w:r w:rsidR="004715C2" w:rsidRPr="00AB2DAD">
        <w:rPr>
          <w:rFonts w:ascii="Times New Roman" w:hAnsi="Times New Roman"/>
          <w:b/>
          <w:sz w:val="24"/>
        </w:rPr>
        <w:t xml:space="preserve"> QUARTA</w:t>
      </w:r>
      <w:r w:rsidRPr="00193700">
        <w:rPr>
          <w:rFonts w:ascii="Times New Roman" w:hAnsi="Times New Roman"/>
          <w:b/>
          <w:sz w:val="24"/>
        </w:rPr>
        <w:t>:</w:t>
      </w:r>
      <w:r w:rsidRPr="00193700">
        <w:rPr>
          <w:rFonts w:ascii="Times New Roman" w:hAnsi="Times New Roman"/>
          <w:sz w:val="24"/>
        </w:rPr>
        <w:t xml:space="preserve"> </w:t>
      </w:r>
      <w:r w:rsidRPr="00193700">
        <w:rPr>
          <w:rFonts w:ascii="Times New Roman" w:hAnsi="Times New Roman"/>
          <w:b/>
          <w:sz w:val="24"/>
        </w:rPr>
        <w:t>RESTRIÇÕES OUTRAS NO EXERCÍCIO DOS DIREITOS DESTA PERMISSÃO</w:t>
      </w:r>
    </w:p>
    <w:p w14:paraId="7AE3583D" w14:textId="77777777" w:rsidR="00D15CF0" w:rsidRDefault="00D15CF0" w:rsidP="00193700">
      <w:pPr>
        <w:spacing w:line="288" w:lineRule="auto"/>
        <w:contextualSpacing/>
        <w:jc w:val="both"/>
        <w:rPr>
          <w:rFonts w:ascii="Times New Roman" w:hAnsi="Times New Roman"/>
          <w:sz w:val="24"/>
        </w:rPr>
      </w:pPr>
    </w:p>
    <w:p w14:paraId="553B9C48" w14:textId="2709E0DC" w:rsidR="00271000" w:rsidRPr="00193700" w:rsidRDefault="00D15CF0" w:rsidP="00193700">
      <w:pPr>
        <w:spacing w:line="288" w:lineRule="auto"/>
        <w:contextualSpacing/>
        <w:jc w:val="both"/>
        <w:rPr>
          <w:rFonts w:ascii="Times New Roman" w:hAnsi="Times New Roman"/>
          <w:sz w:val="24"/>
        </w:rPr>
      </w:pPr>
      <w:r>
        <w:rPr>
          <w:rFonts w:ascii="Times New Roman" w:hAnsi="Times New Roman"/>
          <w:sz w:val="24"/>
        </w:rPr>
        <w:t xml:space="preserve">14.1 </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reconhece o caráter precário da presente Permissão </w:t>
      </w:r>
      <w:r w:rsidR="003A7DB2">
        <w:rPr>
          <w:rFonts w:ascii="Times New Roman" w:hAnsi="Times New Roman"/>
          <w:sz w:val="24"/>
        </w:rPr>
        <w:t xml:space="preserve">de Uso </w:t>
      </w:r>
      <w:r w:rsidR="008356CC" w:rsidRPr="00193700">
        <w:rPr>
          <w:rFonts w:ascii="Times New Roman" w:hAnsi="Times New Roman"/>
          <w:sz w:val="24"/>
        </w:rPr>
        <w:t>e obriga-se, por si e seus sucessores:</w:t>
      </w:r>
    </w:p>
    <w:p w14:paraId="202DD41C" w14:textId="77777777" w:rsidR="00D15CF0" w:rsidRDefault="00D15CF0" w:rsidP="00193700">
      <w:pPr>
        <w:spacing w:line="288" w:lineRule="auto"/>
        <w:contextualSpacing/>
        <w:jc w:val="both"/>
        <w:rPr>
          <w:rFonts w:ascii="Times New Roman" w:hAnsi="Times New Roman"/>
          <w:b/>
          <w:sz w:val="24"/>
        </w:rPr>
      </w:pPr>
    </w:p>
    <w:p w14:paraId="6AE746B4" w14:textId="4E7CAE0C" w:rsidR="008356CC" w:rsidRPr="00193700" w:rsidRDefault="008356CC" w:rsidP="00193700">
      <w:pPr>
        <w:spacing w:line="288" w:lineRule="auto"/>
        <w:contextualSpacing/>
        <w:jc w:val="both"/>
        <w:rPr>
          <w:rFonts w:ascii="Times New Roman" w:hAnsi="Times New Roman"/>
          <w:sz w:val="24"/>
        </w:rPr>
      </w:pPr>
      <w:r w:rsidRPr="00D15CF0">
        <w:rPr>
          <w:rFonts w:ascii="Times New Roman" w:hAnsi="Times New Roman"/>
          <w:bCs/>
          <w:sz w:val="24"/>
        </w:rPr>
        <w:t xml:space="preserve">a) </w:t>
      </w:r>
      <w:r w:rsidRPr="00193700">
        <w:rPr>
          <w:rFonts w:ascii="Times New Roman" w:hAnsi="Times New Roman"/>
          <w:sz w:val="24"/>
        </w:rPr>
        <w:t xml:space="preserve">a desocupar o </w:t>
      </w:r>
      <w:r w:rsidRPr="00193700">
        <w:rPr>
          <w:rFonts w:ascii="Times New Roman" w:hAnsi="Times New Roman"/>
          <w:b/>
          <w:sz w:val="24"/>
        </w:rPr>
        <w:t>IMÓVEL</w:t>
      </w:r>
      <w:r w:rsidRPr="00193700">
        <w:rPr>
          <w:rFonts w:ascii="Times New Roman" w:hAnsi="Times New Roman"/>
          <w:sz w:val="24"/>
        </w:rPr>
        <w:t xml:space="preserve"> e restituí-lo ao </w:t>
      </w:r>
      <w:r w:rsidRPr="00193700">
        <w:rPr>
          <w:rFonts w:ascii="Times New Roman" w:hAnsi="Times New Roman"/>
          <w:b/>
          <w:sz w:val="24"/>
        </w:rPr>
        <w:t>ESTADO</w:t>
      </w:r>
      <w:r w:rsidRPr="00193700">
        <w:rPr>
          <w:rFonts w:ascii="Times New Roman" w:hAnsi="Times New Roman"/>
          <w:sz w:val="24"/>
        </w:rPr>
        <w:t xml:space="preserve">, nas condições previstas neste Termo, ao término do prazo da Permissão, ou no prazo de </w:t>
      </w:r>
      <w:r w:rsidR="00AB2DAD">
        <w:rPr>
          <w:rFonts w:ascii="Times New Roman" w:hAnsi="Times New Roman"/>
          <w:color w:val="FF0000"/>
          <w:sz w:val="24"/>
        </w:rPr>
        <w:t>....</w:t>
      </w:r>
      <w:r w:rsidRPr="00193700">
        <w:rPr>
          <w:rFonts w:ascii="Times New Roman" w:hAnsi="Times New Roman"/>
          <w:sz w:val="24"/>
        </w:rPr>
        <w:t xml:space="preserve"> (</w:t>
      </w:r>
      <w:r w:rsidR="00AB2DAD">
        <w:rPr>
          <w:rFonts w:ascii="Times New Roman" w:hAnsi="Times New Roman"/>
          <w:color w:val="FF0000"/>
          <w:sz w:val="24"/>
        </w:rPr>
        <w:t>..............</w:t>
      </w:r>
      <w:r w:rsidRPr="00193700">
        <w:rPr>
          <w:rFonts w:ascii="Times New Roman" w:hAnsi="Times New Roman"/>
          <w:sz w:val="24"/>
        </w:rPr>
        <w:t>) dias, contados do recebimento do aviso que lhe for dirigido, sem que haja necessidade do envio de qualquer interpelação ou notificação judicial em qualquer caso, sob pena de desocupação compulsória por via administrativa;</w:t>
      </w:r>
    </w:p>
    <w:p w14:paraId="38C06BBA" w14:textId="77777777" w:rsidR="00D15CF0" w:rsidRDefault="00D15CF0" w:rsidP="00193700">
      <w:pPr>
        <w:spacing w:line="288" w:lineRule="auto"/>
        <w:contextualSpacing/>
        <w:jc w:val="both"/>
        <w:rPr>
          <w:rFonts w:ascii="Times New Roman" w:hAnsi="Times New Roman"/>
          <w:bCs/>
          <w:sz w:val="24"/>
        </w:rPr>
      </w:pPr>
    </w:p>
    <w:p w14:paraId="45904B58" w14:textId="192EF02B" w:rsidR="008356CC" w:rsidRPr="00193700" w:rsidRDefault="008356CC" w:rsidP="00193700">
      <w:pPr>
        <w:spacing w:line="288" w:lineRule="auto"/>
        <w:contextualSpacing/>
        <w:jc w:val="both"/>
        <w:rPr>
          <w:rFonts w:ascii="Times New Roman" w:hAnsi="Times New Roman"/>
          <w:sz w:val="24"/>
        </w:rPr>
      </w:pPr>
      <w:r w:rsidRPr="00D15CF0">
        <w:rPr>
          <w:rFonts w:ascii="Times New Roman" w:hAnsi="Times New Roman"/>
          <w:bCs/>
          <w:sz w:val="24"/>
        </w:rPr>
        <w:t>b)</w:t>
      </w:r>
      <w:r w:rsidRPr="00193700">
        <w:rPr>
          <w:rFonts w:ascii="Times New Roman" w:hAnsi="Times New Roman"/>
          <w:sz w:val="24"/>
        </w:rPr>
        <w:t xml:space="preserve"> a não usar o </w:t>
      </w:r>
      <w:r w:rsidRPr="00193700">
        <w:rPr>
          <w:rFonts w:ascii="Times New Roman" w:hAnsi="Times New Roman"/>
          <w:b/>
          <w:sz w:val="24"/>
        </w:rPr>
        <w:t xml:space="preserve">IMÓVEL </w:t>
      </w:r>
      <w:r w:rsidRPr="00193700">
        <w:rPr>
          <w:rFonts w:ascii="Times New Roman" w:hAnsi="Times New Roman"/>
          <w:sz w:val="24"/>
        </w:rPr>
        <w:t>para destinação diversa da prevista na cláusula segunda deste Termo;</w:t>
      </w:r>
    </w:p>
    <w:p w14:paraId="7562BD7B" w14:textId="77777777" w:rsidR="00D15CF0" w:rsidRDefault="00D15CF0" w:rsidP="00193700">
      <w:pPr>
        <w:spacing w:line="288" w:lineRule="auto"/>
        <w:contextualSpacing/>
        <w:jc w:val="both"/>
        <w:rPr>
          <w:rFonts w:ascii="Times New Roman" w:hAnsi="Times New Roman"/>
          <w:bCs/>
          <w:sz w:val="24"/>
        </w:rPr>
      </w:pPr>
    </w:p>
    <w:p w14:paraId="4BA754CC" w14:textId="48F18AB2" w:rsidR="008356CC" w:rsidRPr="005A25E9" w:rsidRDefault="008356CC" w:rsidP="00193700">
      <w:pPr>
        <w:spacing w:line="288" w:lineRule="auto"/>
        <w:contextualSpacing/>
        <w:jc w:val="both"/>
        <w:rPr>
          <w:rFonts w:ascii="Times New Roman" w:hAnsi="Times New Roman"/>
          <w:sz w:val="24"/>
        </w:rPr>
      </w:pPr>
      <w:r w:rsidRPr="00D15CF0">
        <w:rPr>
          <w:rFonts w:ascii="Times New Roman" w:hAnsi="Times New Roman"/>
          <w:bCs/>
          <w:sz w:val="24"/>
        </w:rPr>
        <w:t>c) a</w:t>
      </w:r>
      <w:r w:rsidRPr="00193700">
        <w:rPr>
          <w:rFonts w:ascii="Times New Roman" w:hAnsi="Times New Roman"/>
          <w:sz w:val="24"/>
        </w:rPr>
        <w:t xml:space="preserve"> não ceder, transferir, arrendar ou emprestar a terceiros, no todo ou em parte, inclusive a seus eventuais sucessores, o </w:t>
      </w:r>
      <w:r w:rsidRPr="00193700">
        <w:rPr>
          <w:rFonts w:ascii="Times New Roman" w:hAnsi="Times New Roman"/>
          <w:b/>
          <w:sz w:val="24"/>
        </w:rPr>
        <w:t>IMÓVEL</w:t>
      </w:r>
      <w:r w:rsidRPr="00193700">
        <w:rPr>
          <w:rFonts w:ascii="Times New Roman" w:hAnsi="Times New Roman"/>
          <w:sz w:val="24"/>
        </w:rPr>
        <w:t xml:space="preserve"> objeto desta cessão ou os direitos e obrigações dela decorrentes, salvo expressa e prévia decisão </w:t>
      </w:r>
      <w:r w:rsidRPr="005A25E9">
        <w:rPr>
          <w:rFonts w:ascii="Times New Roman" w:hAnsi="Times New Roman"/>
          <w:sz w:val="24"/>
        </w:rPr>
        <w:t>autorizativa do Sr. Governador do Estado e celebração de termo aditivo para tal finalidade.</w:t>
      </w:r>
    </w:p>
    <w:p w14:paraId="6D6CEA2D" w14:textId="77777777" w:rsidR="008356CC" w:rsidRPr="005A25E9" w:rsidRDefault="008356CC" w:rsidP="00193700">
      <w:pPr>
        <w:spacing w:line="288" w:lineRule="auto"/>
        <w:contextualSpacing/>
        <w:jc w:val="both"/>
        <w:rPr>
          <w:rFonts w:ascii="Times New Roman" w:hAnsi="Times New Roman"/>
          <w:b/>
          <w:sz w:val="24"/>
          <w:u w:val="single"/>
        </w:rPr>
      </w:pPr>
    </w:p>
    <w:p w14:paraId="0660B8E9" w14:textId="77777777" w:rsidR="008356CC" w:rsidRPr="005A25E9" w:rsidRDefault="008356CC" w:rsidP="00193700">
      <w:pPr>
        <w:spacing w:line="288" w:lineRule="auto"/>
        <w:contextualSpacing/>
        <w:jc w:val="both"/>
        <w:rPr>
          <w:rFonts w:ascii="Times New Roman" w:hAnsi="Times New Roman"/>
          <w:sz w:val="24"/>
        </w:rPr>
      </w:pPr>
      <w:r w:rsidRPr="005A25E9">
        <w:rPr>
          <w:rFonts w:ascii="Times New Roman" w:hAnsi="Times New Roman"/>
          <w:b/>
          <w:sz w:val="24"/>
        </w:rPr>
        <w:t>CLÁUSULA DÉCIMA</w:t>
      </w:r>
      <w:r w:rsidR="00861B3B" w:rsidRPr="005A25E9">
        <w:rPr>
          <w:rFonts w:ascii="Times New Roman" w:hAnsi="Times New Roman"/>
          <w:b/>
          <w:sz w:val="24"/>
        </w:rPr>
        <w:t xml:space="preserve"> </w:t>
      </w:r>
      <w:r w:rsidRPr="005A25E9">
        <w:rPr>
          <w:rFonts w:ascii="Times New Roman" w:hAnsi="Times New Roman"/>
          <w:b/>
          <w:sz w:val="24"/>
        </w:rPr>
        <w:t>QU</w:t>
      </w:r>
      <w:r w:rsidR="004715C2" w:rsidRPr="005A25E9">
        <w:rPr>
          <w:rFonts w:ascii="Times New Roman" w:hAnsi="Times New Roman"/>
          <w:b/>
          <w:sz w:val="24"/>
        </w:rPr>
        <w:t>INTA</w:t>
      </w:r>
      <w:r w:rsidRPr="005A25E9">
        <w:rPr>
          <w:rFonts w:ascii="Times New Roman" w:hAnsi="Times New Roman"/>
          <w:b/>
          <w:sz w:val="24"/>
        </w:rPr>
        <w:t>: DA FORÇA MAIOR</w:t>
      </w:r>
    </w:p>
    <w:p w14:paraId="30F4E8B2" w14:textId="77777777" w:rsidR="00D15CF0" w:rsidRPr="005A25E9" w:rsidRDefault="00D15CF0" w:rsidP="00193700">
      <w:pPr>
        <w:spacing w:line="288" w:lineRule="auto"/>
        <w:contextualSpacing/>
        <w:jc w:val="both"/>
        <w:rPr>
          <w:rFonts w:ascii="Times New Roman" w:hAnsi="Times New Roman"/>
          <w:sz w:val="24"/>
        </w:rPr>
      </w:pPr>
    </w:p>
    <w:p w14:paraId="47A28029" w14:textId="00797759" w:rsidR="008356CC" w:rsidRPr="00193700" w:rsidRDefault="00D15CF0" w:rsidP="00193700">
      <w:pPr>
        <w:spacing w:line="288" w:lineRule="auto"/>
        <w:contextualSpacing/>
        <w:jc w:val="both"/>
        <w:rPr>
          <w:rFonts w:ascii="Times New Roman" w:hAnsi="Times New Roman"/>
          <w:sz w:val="24"/>
        </w:rPr>
      </w:pPr>
      <w:r w:rsidRPr="005A25E9">
        <w:rPr>
          <w:rFonts w:ascii="Times New Roman" w:hAnsi="Times New Roman"/>
          <w:sz w:val="24"/>
        </w:rPr>
        <w:t xml:space="preserve">15.1 </w:t>
      </w:r>
      <w:r w:rsidR="008356CC" w:rsidRPr="005A25E9">
        <w:rPr>
          <w:rFonts w:ascii="Times New Roman" w:hAnsi="Times New Roman"/>
          <w:sz w:val="24"/>
        </w:rPr>
        <w:t xml:space="preserve">Em caso de incêndio ou da ocorrência de qualquer outro motivo que venha a impedir, total ou parcialmente, provisória ou definitivamente, o uso do </w:t>
      </w:r>
      <w:r w:rsidR="008356CC" w:rsidRPr="005A25E9">
        <w:rPr>
          <w:rFonts w:ascii="Times New Roman" w:hAnsi="Times New Roman"/>
          <w:b/>
          <w:sz w:val="24"/>
        </w:rPr>
        <w:t>IMÓVEL</w:t>
      </w:r>
      <w:r w:rsidR="008356CC" w:rsidRPr="005A25E9">
        <w:rPr>
          <w:rFonts w:ascii="Times New Roman" w:hAnsi="Times New Roman"/>
          <w:sz w:val="24"/>
        </w:rPr>
        <w:t xml:space="preserve"> para as finalidades a que se destina, poderá o </w:t>
      </w:r>
      <w:r w:rsidR="008356CC" w:rsidRPr="005A25E9">
        <w:rPr>
          <w:rFonts w:ascii="Times New Roman" w:hAnsi="Times New Roman"/>
          <w:b/>
          <w:sz w:val="24"/>
        </w:rPr>
        <w:t>ESTADO</w:t>
      </w:r>
      <w:r w:rsidR="008356CC" w:rsidRPr="005A25E9">
        <w:rPr>
          <w:rFonts w:ascii="Times New Roman" w:hAnsi="Times New Roman"/>
          <w:sz w:val="24"/>
        </w:rPr>
        <w:t>, mediante decisão do Governador, a seu</w:t>
      </w:r>
      <w:r w:rsidR="008356CC" w:rsidRPr="00193700">
        <w:rPr>
          <w:rFonts w:ascii="Times New Roman" w:hAnsi="Times New Roman"/>
          <w:sz w:val="24"/>
        </w:rPr>
        <w:t xml:space="preserve"> exclusivo critério: </w:t>
      </w:r>
    </w:p>
    <w:p w14:paraId="276F9C85" w14:textId="77777777" w:rsidR="00D15CF0" w:rsidRDefault="00D15CF0" w:rsidP="00193700">
      <w:pPr>
        <w:spacing w:line="288" w:lineRule="auto"/>
        <w:contextualSpacing/>
        <w:jc w:val="both"/>
        <w:rPr>
          <w:rFonts w:ascii="Times New Roman" w:hAnsi="Times New Roman"/>
          <w:sz w:val="24"/>
        </w:rPr>
      </w:pPr>
    </w:p>
    <w:p w14:paraId="401B839B" w14:textId="2229FC81" w:rsidR="008356CC" w:rsidRPr="00193700" w:rsidRDefault="008356CC" w:rsidP="00193700">
      <w:pPr>
        <w:spacing w:line="288" w:lineRule="auto"/>
        <w:contextualSpacing/>
        <w:jc w:val="both"/>
        <w:rPr>
          <w:rFonts w:ascii="Times New Roman" w:hAnsi="Times New Roman"/>
          <w:sz w:val="24"/>
        </w:rPr>
      </w:pPr>
      <w:r w:rsidRPr="00193700">
        <w:rPr>
          <w:rFonts w:ascii="Times New Roman" w:hAnsi="Times New Roman"/>
          <w:sz w:val="24"/>
        </w:rPr>
        <w:t xml:space="preserve">a) considerar terminada a Permissão de uso, sem que </w:t>
      </w:r>
      <w:r w:rsidR="00271000" w:rsidRPr="00193700">
        <w:rPr>
          <w:rFonts w:ascii="Times New Roman" w:hAnsi="Times New Roman"/>
          <w:sz w:val="24"/>
        </w:rPr>
        <w:t>a</w:t>
      </w:r>
      <w:r w:rsidRPr="00193700">
        <w:rPr>
          <w:rFonts w:ascii="Times New Roman" w:hAnsi="Times New Roman"/>
          <w:sz w:val="24"/>
        </w:rPr>
        <w:t xml:space="preserve"> </w:t>
      </w:r>
      <w:r w:rsidR="00EC14D5" w:rsidRPr="00193700">
        <w:rPr>
          <w:rFonts w:ascii="Times New Roman" w:hAnsi="Times New Roman"/>
          <w:b/>
          <w:sz w:val="24"/>
        </w:rPr>
        <w:t>ORGANIZAÇÃO SOCIAL</w:t>
      </w:r>
      <w:r w:rsidRPr="00193700">
        <w:rPr>
          <w:rFonts w:ascii="Times New Roman" w:hAnsi="Times New Roman"/>
          <w:sz w:val="24"/>
        </w:rPr>
        <w:t xml:space="preserve"> tenha direito a qualquer indenização, seja a que título for</w:t>
      </w:r>
      <w:r w:rsidR="00BE3EFC">
        <w:rPr>
          <w:rFonts w:ascii="Times New Roman" w:hAnsi="Times New Roman"/>
          <w:sz w:val="24"/>
        </w:rPr>
        <w:t>;</w:t>
      </w:r>
      <w:r w:rsidRPr="00193700">
        <w:rPr>
          <w:rFonts w:ascii="Times New Roman" w:hAnsi="Times New Roman"/>
          <w:sz w:val="24"/>
        </w:rPr>
        <w:t xml:space="preserve"> ou </w:t>
      </w:r>
    </w:p>
    <w:p w14:paraId="10CFDE5E" w14:textId="77777777" w:rsidR="00D15CF0" w:rsidRDefault="00D15CF0" w:rsidP="00193700">
      <w:pPr>
        <w:spacing w:line="288" w:lineRule="auto"/>
        <w:contextualSpacing/>
        <w:jc w:val="both"/>
        <w:rPr>
          <w:rFonts w:ascii="Times New Roman" w:hAnsi="Times New Roman"/>
          <w:sz w:val="24"/>
        </w:rPr>
      </w:pPr>
    </w:p>
    <w:p w14:paraId="7A949B8F" w14:textId="7FD45BBA" w:rsidR="008356CC" w:rsidRPr="00193700" w:rsidRDefault="008356CC" w:rsidP="00193700">
      <w:pPr>
        <w:spacing w:line="288" w:lineRule="auto"/>
        <w:contextualSpacing/>
        <w:jc w:val="both"/>
        <w:rPr>
          <w:rFonts w:ascii="Times New Roman" w:hAnsi="Times New Roman"/>
          <w:sz w:val="24"/>
        </w:rPr>
      </w:pPr>
      <w:r w:rsidRPr="00193700">
        <w:rPr>
          <w:rFonts w:ascii="Times New Roman" w:hAnsi="Times New Roman"/>
          <w:sz w:val="24"/>
        </w:rPr>
        <w:t xml:space="preserve">b) suspender o prazo da vigência deste Termo, não considerando como efetiva utilização do </w:t>
      </w:r>
      <w:r w:rsidRPr="00193700">
        <w:rPr>
          <w:rFonts w:ascii="Times New Roman" w:hAnsi="Times New Roman"/>
          <w:b/>
          <w:sz w:val="24"/>
        </w:rPr>
        <w:t>IMÓVEL</w:t>
      </w:r>
      <w:r w:rsidRPr="00193700">
        <w:rPr>
          <w:rFonts w:ascii="Times New Roman" w:hAnsi="Times New Roman"/>
          <w:sz w:val="24"/>
        </w:rPr>
        <w:t xml:space="preserve"> o período equivalente ao das obras de restauração ou impedimento provisório do uso deste, devendo, em tal caso, ser lavrado aditamento ao presente Termo.</w:t>
      </w:r>
    </w:p>
    <w:p w14:paraId="3220BD61" w14:textId="77777777" w:rsidR="008356CC" w:rsidRPr="00193700" w:rsidRDefault="008356CC" w:rsidP="00193700">
      <w:pPr>
        <w:spacing w:line="288" w:lineRule="auto"/>
        <w:contextualSpacing/>
        <w:jc w:val="both"/>
        <w:rPr>
          <w:rFonts w:ascii="Times New Roman" w:hAnsi="Times New Roman"/>
          <w:b/>
          <w:sz w:val="24"/>
          <w:u w:val="single"/>
        </w:rPr>
      </w:pPr>
    </w:p>
    <w:p w14:paraId="2D0DF29A" w14:textId="77777777" w:rsidR="008356CC" w:rsidRPr="00193700" w:rsidRDefault="008356CC" w:rsidP="00193700">
      <w:pPr>
        <w:spacing w:line="288" w:lineRule="auto"/>
        <w:contextualSpacing/>
        <w:jc w:val="both"/>
        <w:rPr>
          <w:rFonts w:ascii="Times New Roman" w:hAnsi="Times New Roman"/>
          <w:b/>
          <w:sz w:val="24"/>
        </w:rPr>
      </w:pPr>
      <w:r w:rsidRPr="00FE6552">
        <w:rPr>
          <w:rFonts w:ascii="Times New Roman" w:hAnsi="Times New Roman"/>
          <w:b/>
          <w:sz w:val="24"/>
        </w:rPr>
        <w:t>CLÁUSULA DÉCIMA</w:t>
      </w:r>
      <w:r w:rsidR="004715C2" w:rsidRPr="00FE6552">
        <w:rPr>
          <w:rFonts w:ascii="Times New Roman" w:hAnsi="Times New Roman"/>
          <w:b/>
          <w:sz w:val="24"/>
        </w:rPr>
        <w:t xml:space="preserve"> SEXTA</w:t>
      </w:r>
      <w:r w:rsidRPr="00FE6552">
        <w:rPr>
          <w:rFonts w:ascii="Times New Roman" w:hAnsi="Times New Roman"/>
          <w:b/>
          <w:sz w:val="24"/>
        </w:rPr>
        <w:t>: DAS CONDIÇÕES DE DEVOLUÇÃO</w:t>
      </w:r>
    </w:p>
    <w:p w14:paraId="5BC0F81E" w14:textId="77777777" w:rsidR="00FE6552" w:rsidRDefault="00FE6552" w:rsidP="00193700">
      <w:pPr>
        <w:spacing w:line="288" w:lineRule="auto"/>
        <w:contextualSpacing/>
        <w:jc w:val="both"/>
        <w:rPr>
          <w:rFonts w:ascii="Times New Roman" w:hAnsi="Times New Roman"/>
          <w:sz w:val="24"/>
        </w:rPr>
      </w:pPr>
    </w:p>
    <w:p w14:paraId="0B20D8E9" w14:textId="02F8D943" w:rsidR="008356CC" w:rsidRPr="00193700" w:rsidRDefault="00224F1C" w:rsidP="00193700">
      <w:pPr>
        <w:spacing w:line="288" w:lineRule="auto"/>
        <w:contextualSpacing/>
        <w:jc w:val="both"/>
        <w:rPr>
          <w:rFonts w:ascii="Times New Roman" w:hAnsi="Times New Roman"/>
          <w:sz w:val="24"/>
        </w:rPr>
      </w:pPr>
      <w:r>
        <w:rPr>
          <w:rFonts w:ascii="Times New Roman" w:hAnsi="Times New Roman"/>
          <w:sz w:val="24"/>
        </w:rPr>
        <w:t xml:space="preserve">16.1 </w:t>
      </w:r>
      <w:r w:rsidR="008356CC" w:rsidRPr="00193700">
        <w:rPr>
          <w:rFonts w:ascii="Times New Roman" w:hAnsi="Times New Roman"/>
          <w:sz w:val="24"/>
        </w:rPr>
        <w:t xml:space="preserve">Finda, a qualquer tempo, a presente Permissão de Uso, deverá </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restituir o </w:t>
      </w:r>
      <w:r w:rsidR="008356CC" w:rsidRPr="00193700">
        <w:rPr>
          <w:rFonts w:ascii="Times New Roman" w:hAnsi="Times New Roman"/>
          <w:b/>
          <w:sz w:val="24"/>
        </w:rPr>
        <w:t>IMÓVEL</w:t>
      </w:r>
      <w:r w:rsidR="008356CC" w:rsidRPr="00193700">
        <w:rPr>
          <w:rFonts w:ascii="Times New Roman" w:hAnsi="Times New Roman"/>
          <w:sz w:val="24"/>
        </w:rPr>
        <w:t xml:space="preserve"> em perfeitas condições de uso, conservação e habitabilidade. </w:t>
      </w:r>
    </w:p>
    <w:p w14:paraId="062E29C1" w14:textId="77777777" w:rsidR="008356CC" w:rsidRPr="00193700" w:rsidRDefault="008356CC" w:rsidP="00193700">
      <w:pPr>
        <w:spacing w:line="288" w:lineRule="auto"/>
        <w:contextualSpacing/>
        <w:jc w:val="both"/>
        <w:rPr>
          <w:rFonts w:ascii="Times New Roman" w:hAnsi="Times New Roman"/>
          <w:sz w:val="24"/>
        </w:rPr>
      </w:pPr>
    </w:p>
    <w:p w14:paraId="2E8A2D92" w14:textId="3C547BBD" w:rsidR="008356CC" w:rsidRPr="00193700" w:rsidRDefault="006F2315" w:rsidP="00193700">
      <w:pPr>
        <w:spacing w:line="288" w:lineRule="auto"/>
        <w:contextualSpacing/>
        <w:jc w:val="both"/>
        <w:rPr>
          <w:rFonts w:ascii="Times New Roman" w:hAnsi="Times New Roman"/>
          <w:sz w:val="24"/>
        </w:rPr>
      </w:pPr>
      <w:r>
        <w:rPr>
          <w:rFonts w:ascii="Times New Roman" w:hAnsi="Times New Roman"/>
          <w:sz w:val="24"/>
        </w:rPr>
        <w:t xml:space="preserve">16.2 </w:t>
      </w:r>
      <w:r w:rsidR="008356CC" w:rsidRPr="00193700">
        <w:rPr>
          <w:rFonts w:ascii="Times New Roman" w:hAnsi="Times New Roman"/>
          <w:sz w:val="24"/>
        </w:rPr>
        <w:t xml:space="preserve">Qualquer dano porventura causado ao </w:t>
      </w:r>
      <w:r w:rsidR="008356CC" w:rsidRPr="00193700">
        <w:rPr>
          <w:rFonts w:ascii="Times New Roman" w:hAnsi="Times New Roman"/>
          <w:b/>
          <w:sz w:val="24"/>
        </w:rPr>
        <w:t>IMÓVEL</w:t>
      </w:r>
      <w:r w:rsidR="008356CC" w:rsidRPr="00193700">
        <w:rPr>
          <w:rFonts w:ascii="Times New Roman" w:hAnsi="Times New Roman"/>
          <w:sz w:val="24"/>
        </w:rPr>
        <w:t xml:space="preserve"> será indenizado pel</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podendo o </w:t>
      </w:r>
      <w:r w:rsidR="008356CC" w:rsidRPr="00193700">
        <w:rPr>
          <w:rFonts w:ascii="Times New Roman" w:hAnsi="Times New Roman"/>
          <w:b/>
          <w:sz w:val="24"/>
        </w:rPr>
        <w:t>ESTADO</w:t>
      </w:r>
      <w:r w:rsidR="008356CC" w:rsidRPr="00193700">
        <w:rPr>
          <w:rFonts w:ascii="Times New Roman" w:hAnsi="Times New Roman"/>
          <w:sz w:val="24"/>
        </w:rPr>
        <w:t xml:space="preserve"> exigir a reposição das partes danificadas ao estado anterior ou o pagamento do valor correspondente ao prejuízo em dinheiro, como entender que melhor atenda ao interesse público.</w:t>
      </w:r>
    </w:p>
    <w:p w14:paraId="0602F756" w14:textId="77777777" w:rsidR="008356CC" w:rsidRPr="00193700" w:rsidRDefault="008356CC" w:rsidP="00193700">
      <w:pPr>
        <w:spacing w:line="288" w:lineRule="auto"/>
        <w:contextualSpacing/>
        <w:jc w:val="both"/>
        <w:rPr>
          <w:rFonts w:ascii="Times New Roman" w:hAnsi="Times New Roman"/>
          <w:sz w:val="24"/>
        </w:rPr>
      </w:pPr>
    </w:p>
    <w:p w14:paraId="3AD741AF" w14:textId="77777777" w:rsidR="008356CC" w:rsidRPr="00193700" w:rsidRDefault="008356CC" w:rsidP="00193700">
      <w:pPr>
        <w:spacing w:line="288" w:lineRule="auto"/>
        <w:contextualSpacing/>
        <w:jc w:val="both"/>
        <w:rPr>
          <w:rFonts w:ascii="Times New Roman" w:hAnsi="Times New Roman"/>
          <w:b/>
          <w:sz w:val="24"/>
        </w:rPr>
      </w:pPr>
      <w:r w:rsidRPr="00AB2DAD">
        <w:rPr>
          <w:rFonts w:ascii="Times New Roman" w:hAnsi="Times New Roman"/>
          <w:b/>
          <w:sz w:val="24"/>
        </w:rPr>
        <w:t>CLÁUSULA DÉCIMA</w:t>
      </w:r>
      <w:r w:rsidR="004715C2" w:rsidRPr="00AB2DAD">
        <w:rPr>
          <w:rFonts w:ascii="Times New Roman" w:hAnsi="Times New Roman"/>
          <w:b/>
          <w:sz w:val="24"/>
        </w:rPr>
        <w:t xml:space="preserve"> SÉTIMA</w:t>
      </w:r>
      <w:r w:rsidRPr="00193700">
        <w:rPr>
          <w:rFonts w:ascii="Times New Roman" w:hAnsi="Times New Roman"/>
          <w:b/>
          <w:sz w:val="24"/>
        </w:rPr>
        <w:t>: DA REMOÇÃO DE BENS</w:t>
      </w:r>
    </w:p>
    <w:p w14:paraId="3BF78D1C" w14:textId="77777777" w:rsidR="002F1BD7" w:rsidRDefault="002F1BD7" w:rsidP="00193700">
      <w:pPr>
        <w:spacing w:line="288" w:lineRule="auto"/>
        <w:contextualSpacing/>
        <w:jc w:val="both"/>
        <w:rPr>
          <w:rFonts w:ascii="Times New Roman" w:hAnsi="Times New Roman"/>
          <w:sz w:val="24"/>
        </w:rPr>
      </w:pPr>
    </w:p>
    <w:p w14:paraId="6EFFAD30" w14:textId="3D432221" w:rsidR="008356CC" w:rsidRPr="00193700" w:rsidRDefault="002F1BD7" w:rsidP="00193700">
      <w:pPr>
        <w:spacing w:line="288" w:lineRule="auto"/>
        <w:contextualSpacing/>
        <w:jc w:val="both"/>
        <w:rPr>
          <w:rFonts w:ascii="Times New Roman" w:hAnsi="Times New Roman"/>
          <w:sz w:val="24"/>
        </w:rPr>
      </w:pPr>
      <w:r>
        <w:rPr>
          <w:rFonts w:ascii="Times New Roman" w:hAnsi="Times New Roman"/>
          <w:sz w:val="24"/>
        </w:rPr>
        <w:lastRenderedPageBreak/>
        <w:t>17.</w:t>
      </w:r>
      <w:r w:rsidR="00711E59">
        <w:rPr>
          <w:rFonts w:ascii="Times New Roman" w:hAnsi="Times New Roman"/>
          <w:sz w:val="24"/>
        </w:rPr>
        <w:t>1</w:t>
      </w:r>
      <w:r>
        <w:rPr>
          <w:rFonts w:ascii="Times New Roman" w:hAnsi="Times New Roman"/>
          <w:sz w:val="24"/>
        </w:rPr>
        <w:t xml:space="preserve"> </w:t>
      </w:r>
      <w:r w:rsidR="008356CC" w:rsidRPr="00193700">
        <w:rPr>
          <w:rFonts w:ascii="Times New Roman" w:hAnsi="Times New Roman"/>
          <w:sz w:val="24"/>
        </w:rPr>
        <w:t xml:space="preserve">Finda a presente Permissão de Uso ou verificado o abandono do </w:t>
      </w:r>
      <w:r w:rsidR="008356CC" w:rsidRPr="00193700">
        <w:rPr>
          <w:rFonts w:ascii="Times New Roman" w:hAnsi="Times New Roman"/>
          <w:b/>
          <w:sz w:val="24"/>
        </w:rPr>
        <w:t>IMÓVEL</w:t>
      </w:r>
      <w:r w:rsidR="008356CC" w:rsidRPr="00193700">
        <w:rPr>
          <w:rFonts w:ascii="Times New Roman" w:hAnsi="Times New Roman"/>
          <w:sz w:val="24"/>
        </w:rPr>
        <w:t xml:space="preserve"> pel</w:t>
      </w:r>
      <w:r w:rsidR="00271000"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poderá o </w:t>
      </w:r>
      <w:r w:rsidR="008356CC" w:rsidRPr="00193700">
        <w:rPr>
          <w:rFonts w:ascii="Times New Roman" w:hAnsi="Times New Roman"/>
          <w:b/>
          <w:sz w:val="24"/>
        </w:rPr>
        <w:t xml:space="preserve">ESTADO </w:t>
      </w:r>
      <w:r w:rsidR="008356CC" w:rsidRPr="00193700">
        <w:rPr>
          <w:rFonts w:ascii="Times New Roman" w:hAnsi="Times New Roman"/>
          <w:sz w:val="24"/>
        </w:rPr>
        <w:t xml:space="preserve">promover a imediata remoção compulsória de quaisquer bens não incorporados ao seu patrimônio, que não tenham sido espontaneamente retirados do </w:t>
      </w:r>
      <w:r w:rsidR="008356CC" w:rsidRPr="00193700">
        <w:rPr>
          <w:rFonts w:ascii="Times New Roman" w:hAnsi="Times New Roman"/>
          <w:b/>
          <w:sz w:val="24"/>
        </w:rPr>
        <w:t>IMÓVEL</w:t>
      </w:r>
      <w:r w:rsidR="008356CC" w:rsidRPr="00193700">
        <w:rPr>
          <w:rFonts w:ascii="Times New Roman" w:hAnsi="Times New Roman"/>
          <w:sz w:val="24"/>
        </w:rPr>
        <w:t>, sejam d</w:t>
      </w:r>
      <w:r w:rsidR="004C2DCA"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ou de seus empregados, subordinados, prepostos, contratantes ou terceiros.</w:t>
      </w:r>
    </w:p>
    <w:p w14:paraId="61A409BD" w14:textId="77777777" w:rsidR="008356CC" w:rsidRPr="00193700" w:rsidRDefault="008356CC" w:rsidP="00193700">
      <w:pPr>
        <w:spacing w:line="288" w:lineRule="auto"/>
        <w:contextualSpacing/>
        <w:jc w:val="both"/>
        <w:rPr>
          <w:rFonts w:ascii="Times New Roman" w:hAnsi="Times New Roman"/>
          <w:sz w:val="24"/>
        </w:rPr>
      </w:pPr>
    </w:p>
    <w:p w14:paraId="148DE4D3" w14:textId="1A900D34" w:rsidR="008356CC" w:rsidRPr="00193700" w:rsidRDefault="00711E59" w:rsidP="00193700">
      <w:pPr>
        <w:spacing w:line="288" w:lineRule="auto"/>
        <w:contextualSpacing/>
        <w:jc w:val="both"/>
        <w:rPr>
          <w:rFonts w:ascii="Times New Roman" w:hAnsi="Times New Roman"/>
          <w:sz w:val="24"/>
        </w:rPr>
      </w:pPr>
      <w:r>
        <w:rPr>
          <w:rFonts w:ascii="Times New Roman" w:hAnsi="Times New Roman"/>
          <w:sz w:val="24"/>
        </w:rPr>
        <w:t xml:space="preserve">17.2 </w:t>
      </w:r>
      <w:r w:rsidR="008356CC" w:rsidRPr="00193700">
        <w:rPr>
          <w:rFonts w:ascii="Times New Roman" w:hAnsi="Times New Roman"/>
          <w:sz w:val="24"/>
        </w:rPr>
        <w:t xml:space="preserve">Os bens mencionados no </w:t>
      </w:r>
      <w:r>
        <w:rPr>
          <w:rFonts w:ascii="Times New Roman" w:hAnsi="Times New Roman"/>
          <w:sz w:val="24"/>
        </w:rPr>
        <w:t xml:space="preserve">item 17.1 </w:t>
      </w:r>
      <w:r w:rsidR="008356CC" w:rsidRPr="00193700">
        <w:rPr>
          <w:rFonts w:ascii="Times New Roman" w:hAnsi="Times New Roman"/>
          <w:sz w:val="24"/>
        </w:rPr>
        <w:t xml:space="preserve">poderão ser removidos pelo </w:t>
      </w:r>
      <w:r w:rsidR="008356CC" w:rsidRPr="00193700">
        <w:rPr>
          <w:rFonts w:ascii="Times New Roman" w:hAnsi="Times New Roman"/>
          <w:b/>
          <w:sz w:val="24"/>
        </w:rPr>
        <w:t>ESTADO</w:t>
      </w:r>
      <w:r w:rsidR="008356CC" w:rsidRPr="00193700">
        <w:rPr>
          <w:rFonts w:ascii="Times New Roman" w:hAnsi="Times New Roman"/>
          <w:sz w:val="24"/>
        </w:rPr>
        <w:t xml:space="preserve"> para o local de sua escolha, não ficando este responsável por qualquer dano que aos mesmos venham a ser causados, antes, durante ou depois da remoção compulsória, nem tampouco pela sua guarda, cujas despesas ficam a cargo d</w:t>
      </w:r>
      <w:r w:rsidR="004C2DCA"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w:t>
      </w:r>
    </w:p>
    <w:p w14:paraId="2290386A" w14:textId="77777777" w:rsidR="008356CC" w:rsidRPr="00193700" w:rsidRDefault="008356CC" w:rsidP="00193700">
      <w:pPr>
        <w:spacing w:line="288" w:lineRule="auto"/>
        <w:contextualSpacing/>
        <w:jc w:val="both"/>
        <w:rPr>
          <w:rFonts w:ascii="Times New Roman" w:hAnsi="Times New Roman"/>
          <w:sz w:val="24"/>
        </w:rPr>
      </w:pPr>
    </w:p>
    <w:p w14:paraId="17E4C71C" w14:textId="2357761C" w:rsidR="008356CC" w:rsidRPr="00193700" w:rsidRDefault="005C0975" w:rsidP="00193700">
      <w:pPr>
        <w:spacing w:line="288" w:lineRule="auto"/>
        <w:contextualSpacing/>
        <w:jc w:val="both"/>
        <w:rPr>
          <w:rFonts w:ascii="Times New Roman" w:hAnsi="Times New Roman"/>
          <w:sz w:val="24"/>
        </w:rPr>
      </w:pPr>
      <w:r>
        <w:rPr>
          <w:rFonts w:ascii="Times New Roman" w:hAnsi="Times New Roman"/>
          <w:sz w:val="24"/>
        </w:rPr>
        <w:t xml:space="preserve">17.3 </w:t>
      </w:r>
      <w:r w:rsidR="008356CC" w:rsidRPr="00193700">
        <w:rPr>
          <w:rFonts w:ascii="Times New Roman" w:hAnsi="Times New Roman"/>
          <w:sz w:val="24"/>
        </w:rPr>
        <w:t xml:space="preserve">Decorridos 2 (dois) anos do seu recolhimento, os bens particulares removidos do </w:t>
      </w:r>
      <w:r w:rsidR="008356CC" w:rsidRPr="00193700">
        <w:rPr>
          <w:rFonts w:ascii="Times New Roman" w:hAnsi="Times New Roman"/>
          <w:b/>
          <w:sz w:val="24"/>
        </w:rPr>
        <w:t>IMÓVEL</w:t>
      </w:r>
      <w:r w:rsidR="008356CC" w:rsidRPr="00193700">
        <w:rPr>
          <w:rFonts w:ascii="Times New Roman" w:hAnsi="Times New Roman"/>
          <w:sz w:val="24"/>
        </w:rPr>
        <w:t xml:space="preserve"> serão vendidos em hasta pública, devendo as importâncias respectivas ser levadas a crédito de conta de depósitos, até a habilitação do legítimo proprietário, quando, então, se fará restituição, na forma regulamentar, se não houver ocorrido a prescrição, nos termos do art. 129 da Lei Estadual nº 287</w:t>
      </w:r>
      <w:r w:rsidR="00F37583">
        <w:rPr>
          <w:rFonts w:ascii="Times New Roman" w:hAnsi="Times New Roman"/>
          <w:sz w:val="24"/>
        </w:rPr>
        <w:t xml:space="preserve">, de </w:t>
      </w:r>
      <w:r w:rsidR="0004702F">
        <w:rPr>
          <w:rFonts w:ascii="Times New Roman" w:hAnsi="Times New Roman"/>
          <w:sz w:val="24"/>
        </w:rPr>
        <w:t>04 de dezembro de 19</w:t>
      </w:r>
      <w:r w:rsidR="008356CC" w:rsidRPr="00193700">
        <w:rPr>
          <w:rFonts w:ascii="Times New Roman" w:hAnsi="Times New Roman"/>
          <w:sz w:val="24"/>
        </w:rPr>
        <w:t xml:space="preserve">79. </w:t>
      </w:r>
    </w:p>
    <w:p w14:paraId="0D2860CA" w14:textId="77777777" w:rsidR="005C0975" w:rsidRDefault="005C0975" w:rsidP="004B7E98">
      <w:pPr>
        <w:spacing w:line="288" w:lineRule="auto"/>
        <w:ind w:left="567" w:right="565"/>
        <w:contextualSpacing/>
        <w:jc w:val="both"/>
        <w:rPr>
          <w:rFonts w:ascii="Times New Roman" w:hAnsi="Times New Roman"/>
          <w:b/>
          <w:bCs/>
          <w:color w:val="FF0000"/>
          <w:sz w:val="24"/>
        </w:rPr>
      </w:pPr>
    </w:p>
    <w:p w14:paraId="7FFFB6FD" w14:textId="002100CD" w:rsidR="004B7E98" w:rsidRPr="001342C3" w:rsidRDefault="004B7E98" w:rsidP="004B7E98">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101C080A" w14:textId="1370DABD" w:rsidR="004B7E98" w:rsidRDefault="007834D6" w:rsidP="004B7E98">
      <w:pPr>
        <w:spacing w:line="288" w:lineRule="auto"/>
        <w:ind w:left="567" w:right="566"/>
        <w:contextualSpacing/>
        <w:jc w:val="both"/>
        <w:rPr>
          <w:rFonts w:ascii="Times New Roman" w:hAnsi="Times New Roman"/>
          <w:color w:val="FF0000"/>
          <w:sz w:val="24"/>
        </w:rPr>
      </w:pPr>
      <w:r w:rsidRPr="007834D6">
        <w:rPr>
          <w:rFonts w:ascii="Times New Roman" w:hAnsi="Times New Roman"/>
          <w:color w:val="FF0000"/>
          <w:sz w:val="24"/>
        </w:rPr>
        <w:t>A regra não será aplicável em se tratando de bens públicos, por serem inalienáveis.</w:t>
      </w:r>
    </w:p>
    <w:p w14:paraId="4E07FEBE" w14:textId="77777777" w:rsidR="007834D6" w:rsidRDefault="007834D6" w:rsidP="004B7E98">
      <w:pPr>
        <w:spacing w:line="288" w:lineRule="auto"/>
        <w:ind w:left="567" w:right="566"/>
        <w:contextualSpacing/>
        <w:jc w:val="both"/>
        <w:rPr>
          <w:rFonts w:ascii="Times New Roman" w:hAnsi="Times New Roman"/>
          <w:b/>
          <w:sz w:val="24"/>
        </w:rPr>
      </w:pPr>
    </w:p>
    <w:p w14:paraId="05B542BB"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DÉCIMA</w:t>
      </w:r>
      <w:r w:rsidR="00861B3B" w:rsidRPr="00AB2DAD">
        <w:rPr>
          <w:rFonts w:ascii="Times New Roman" w:hAnsi="Times New Roman"/>
          <w:b/>
          <w:sz w:val="24"/>
        </w:rPr>
        <w:t xml:space="preserve"> OITAVA:</w:t>
      </w:r>
      <w:r w:rsidRPr="00193700">
        <w:rPr>
          <w:rFonts w:ascii="Times New Roman" w:hAnsi="Times New Roman"/>
          <w:b/>
          <w:sz w:val="24"/>
        </w:rPr>
        <w:t xml:space="preserve"> DAS PENALIDADES PELO DESCUMPRIMENTO DAS OBRIGAÇÕES</w:t>
      </w:r>
    </w:p>
    <w:p w14:paraId="45601698" w14:textId="77777777" w:rsidR="00797718" w:rsidRDefault="00797718" w:rsidP="00193700">
      <w:pPr>
        <w:spacing w:line="288" w:lineRule="auto"/>
        <w:contextualSpacing/>
        <w:jc w:val="both"/>
        <w:rPr>
          <w:rFonts w:ascii="Times New Roman" w:hAnsi="Times New Roman"/>
          <w:sz w:val="24"/>
        </w:rPr>
      </w:pPr>
    </w:p>
    <w:p w14:paraId="15CDB729" w14:textId="0B043BE8" w:rsidR="008356CC" w:rsidRPr="00193700" w:rsidRDefault="00797718" w:rsidP="00193700">
      <w:pPr>
        <w:spacing w:line="288" w:lineRule="auto"/>
        <w:contextualSpacing/>
        <w:jc w:val="both"/>
        <w:rPr>
          <w:rFonts w:ascii="Times New Roman" w:hAnsi="Times New Roman"/>
          <w:sz w:val="24"/>
        </w:rPr>
      </w:pPr>
      <w:r>
        <w:rPr>
          <w:rFonts w:ascii="Times New Roman" w:hAnsi="Times New Roman"/>
          <w:sz w:val="24"/>
        </w:rPr>
        <w:t xml:space="preserve">18.1 </w:t>
      </w:r>
      <w:r w:rsidR="008356CC" w:rsidRPr="00193700">
        <w:rPr>
          <w:rFonts w:ascii="Times New Roman" w:hAnsi="Times New Roman"/>
          <w:sz w:val="24"/>
        </w:rPr>
        <w:t>Sem prejuízo da rescisão deste Termo</w:t>
      </w:r>
      <w:r w:rsidR="00861B3B" w:rsidRPr="00193700">
        <w:rPr>
          <w:rFonts w:ascii="Times New Roman" w:hAnsi="Times New Roman"/>
          <w:sz w:val="24"/>
        </w:rPr>
        <w:t xml:space="preserve"> e da rescisão do Contrato de Gestão</w:t>
      </w:r>
      <w:r w:rsidR="008356CC" w:rsidRPr="00193700">
        <w:rPr>
          <w:rFonts w:ascii="Times New Roman" w:hAnsi="Times New Roman"/>
          <w:sz w:val="24"/>
        </w:rPr>
        <w:t>, no caso do descumprimento de qualquer obrigação legal ou ora assumida, ou ainda na hipótese de eventual infração a quaisquer</w:t>
      </w:r>
      <w:r w:rsidR="004525F3" w:rsidRPr="00193700">
        <w:rPr>
          <w:rFonts w:ascii="Times New Roman" w:hAnsi="Times New Roman"/>
          <w:sz w:val="24"/>
        </w:rPr>
        <w:t xml:space="preserve"> dos deveres previstos, ficará 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sujeit</w:t>
      </w:r>
      <w:r w:rsidR="004525F3" w:rsidRPr="00193700">
        <w:rPr>
          <w:rFonts w:ascii="Times New Roman" w:hAnsi="Times New Roman"/>
          <w:sz w:val="24"/>
        </w:rPr>
        <w:t>a</w:t>
      </w:r>
      <w:r w:rsidR="008356CC" w:rsidRPr="00193700">
        <w:rPr>
          <w:rFonts w:ascii="Times New Roman" w:hAnsi="Times New Roman"/>
          <w:sz w:val="24"/>
        </w:rPr>
        <w:t xml:space="preserve"> a arcar com multa correspondente </w:t>
      </w:r>
      <w:r w:rsidR="007B062B">
        <w:rPr>
          <w:rFonts w:ascii="Times New Roman" w:hAnsi="Times New Roman"/>
          <w:sz w:val="24"/>
        </w:rPr>
        <w:t>a até</w:t>
      </w:r>
      <w:r w:rsidR="008356CC" w:rsidRPr="00193700">
        <w:rPr>
          <w:rFonts w:ascii="Times New Roman" w:hAnsi="Times New Roman"/>
          <w:sz w:val="24"/>
        </w:rPr>
        <w:t xml:space="preserve"> 10% </w:t>
      </w:r>
      <w:r w:rsidR="007B062B">
        <w:rPr>
          <w:rFonts w:ascii="Times New Roman" w:hAnsi="Times New Roman"/>
          <w:sz w:val="24"/>
        </w:rPr>
        <w:t xml:space="preserve">(dez por cento) </w:t>
      </w:r>
      <w:r w:rsidR="008356CC" w:rsidRPr="00193700">
        <w:rPr>
          <w:rFonts w:ascii="Times New Roman" w:hAnsi="Times New Roman"/>
          <w:sz w:val="24"/>
        </w:rPr>
        <w:t>do valor d</w:t>
      </w:r>
      <w:r w:rsidR="004525F3" w:rsidRPr="00193700">
        <w:rPr>
          <w:rFonts w:ascii="Times New Roman" w:hAnsi="Times New Roman"/>
          <w:sz w:val="24"/>
        </w:rPr>
        <w:t>o imóvel</w:t>
      </w:r>
      <w:r w:rsidR="008356CC" w:rsidRPr="00193700">
        <w:rPr>
          <w:rFonts w:ascii="Times New Roman" w:hAnsi="Times New Roman"/>
          <w:sz w:val="24"/>
        </w:rPr>
        <w:t xml:space="preserve">, a ser paga em moeda corrente, incidentes sobre o seu valor, atualizado financeiramente pelo </w:t>
      </w:r>
      <w:r w:rsidR="00AB2DAD">
        <w:rPr>
          <w:rFonts w:ascii="Times New Roman" w:hAnsi="Times New Roman"/>
          <w:color w:val="FF0000"/>
          <w:sz w:val="24"/>
        </w:rPr>
        <w:t>..............</w:t>
      </w:r>
      <w:r w:rsidR="0074109B">
        <w:rPr>
          <w:rFonts w:ascii="Times New Roman" w:hAnsi="Times New Roman"/>
          <w:color w:val="FF0000"/>
          <w:sz w:val="24"/>
        </w:rPr>
        <w:t xml:space="preserve"> </w:t>
      </w:r>
      <w:r w:rsidR="0074109B" w:rsidRPr="0074109B">
        <w:rPr>
          <w:rFonts w:ascii="Times New Roman" w:hAnsi="Times New Roman"/>
          <w:color w:val="FF0000"/>
          <w:sz w:val="24"/>
        </w:rPr>
        <w:t>(indicar o índice que não a TR)</w:t>
      </w:r>
      <w:r w:rsidR="008356CC" w:rsidRPr="00193700">
        <w:rPr>
          <w:rFonts w:ascii="Times New Roman" w:hAnsi="Times New Roman"/>
          <w:sz w:val="24"/>
        </w:rPr>
        <w:t xml:space="preserve">, desde seu inadimplemento. </w:t>
      </w:r>
    </w:p>
    <w:p w14:paraId="0FF84E5A" w14:textId="77777777" w:rsidR="008356CC" w:rsidRDefault="008356CC" w:rsidP="00193700">
      <w:pPr>
        <w:spacing w:line="288" w:lineRule="auto"/>
        <w:contextualSpacing/>
        <w:jc w:val="both"/>
        <w:rPr>
          <w:rFonts w:ascii="Times New Roman" w:hAnsi="Times New Roman"/>
          <w:sz w:val="24"/>
        </w:rPr>
      </w:pPr>
    </w:p>
    <w:p w14:paraId="240F4F11" w14:textId="2A5E09AF" w:rsidR="00375858" w:rsidRDefault="00375858" w:rsidP="00193700">
      <w:pPr>
        <w:spacing w:line="288" w:lineRule="auto"/>
        <w:contextualSpacing/>
        <w:jc w:val="both"/>
        <w:rPr>
          <w:rFonts w:ascii="Times New Roman" w:hAnsi="Times New Roman"/>
          <w:sz w:val="24"/>
        </w:rPr>
      </w:pPr>
      <w:r>
        <w:rPr>
          <w:rFonts w:ascii="Times New Roman" w:hAnsi="Times New Roman"/>
          <w:sz w:val="24"/>
        </w:rPr>
        <w:t xml:space="preserve">18.1.1 A aplicação da penalidade </w:t>
      </w:r>
      <w:r w:rsidR="00395644">
        <w:rPr>
          <w:rFonts w:ascii="Times New Roman" w:hAnsi="Times New Roman"/>
          <w:sz w:val="24"/>
        </w:rPr>
        <w:t xml:space="preserve">de multa </w:t>
      </w:r>
      <w:r>
        <w:rPr>
          <w:rFonts w:ascii="Times New Roman" w:hAnsi="Times New Roman"/>
          <w:sz w:val="24"/>
        </w:rPr>
        <w:t xml:space="preserve">descrita neste item dependerá de prévia notificação da </w:t>
      </w:r>
      <w:r w:rsidRPr="00193700">
        <w:rPr>
          <w:rFonts w:ascii="Times New Roman" w:hAnsi="Times New Roman"/>
          <w:b/>
          <w:color w:val="000000"/>
          <w:sz w:val="24"/>
        </w:rPr>
        <w:t>ORGANIZAÇÃO SOCIAL</w:t>
      </w:r>
      <w:r>
        <w:rPr>
          <w:rFonts w:ascii="Times New Roman" w:hAnsi="Times New Roman"/>
          <w:sz w:val="24"/>
        </w:rPr>
        <w:t xml:space="preserve"> quanto ao descumprimento, assegurando-lhe o exercício do contraditório</w:t>
      </w:r>
      <w:r w:rsidR="00395644">
        <w:rPr>
          <w:rFonts w:ascii="Times New Roman" w:hAnsi="Times New Roman"/>
          <w:sz w:val="24"/>
        </w:rPr>
        <w:t xml:space="preserve"> e da ampla defesa.</w:t>
      </w:r>
    </w:p>
    <w:p w14:paraId="43616B52" w14:textId="77777777" w:rsidR="00375858" w:rsidRPr="00193700" w:rsidRDefault="00375858" w:rsidP="00193700">
      <w:pPr>
        <w:spacing w:line="288" w:lineRule="auto"/>
        <w:contextualSpacing/>
        <w:jc w:val="both"/>
        <w:rPr>
          <w:rFonts w:ascii="Times New Roman" w:hAnsi="Times New Roman"/>
          <w:sz w:val="24"/>
        </w:rPr>
      </w:pPr>
    </w:p>
    <w:p w14:paraId="67CE6ECA" w14:textId="67290B7C" w:rsidR="008356CC" w:rsidRPr="00193700" w:rsidRDefault="000070AB" w:rsidP="00193700">
      <w:pPr>
        <w:spacing w:line="288" w:lineRule="auto"/>
        <w:contextualSpacing/>
        <w:jc w:val="both"/>
        <w:rPr>
          <w:rFonts w:ascii="Times New Roman" w:hAnsi="Times New Roman"/>
          <w:color w:val="000000"/>
          <w:sz w:val="24"/>
        </w:rPr>
      </w:pPr>
      <w:r>
        <w:rPr>
          <w:rFonts w:ascii="Times New Roman" w:hAnsi="Times New Roman"/>
          <w:color w:val="000000"/>
          <w:sz w:val="24"/>
        </w:rPr>
        <w:t xml:space="preserve">18.2 </w:t>
      </w:r>
      <w:r w:rsidR="008356CC" w:rsidRPr="00193700">
        <w:rPr>
          <w:rFonts w:ascii="Times New Roman" w:hAnsi="Times New Roman"/>
          <w:color w:val="000000"/>
          <w:sz w:val="24"/>
        </w:rPr>
        <w:t xml:space="preserve">Finda a Permissão de Uso por qualquer das formas aqui previstas, </w:t>
      </w:r>
      <w:r w:rsidR="00861B3B" w:rsidRPr="00193700">
        <w:rPr>
          <w:rFonts w:ascii="Times New Roman" w:hAnsi="Times New Roman"/>
          <w:color w:val="000000"/>
          <w:sz w:val="24"/>
        </w:rPr>
        <w:t>se</w:t>
      </w:r>
      <w:r w:rsidR="00443332">
        <w:rPr>
          <w:rFonts w:ascii="Times New Roman" w:hAnsi="Times New Roman"/>
          <w:color w:val="000000"/>
          <w:sz w:val="24"/>
        </w:rPr>
        <w:t xml:space="preserve"> a</w:t>
      </w:r>
      <w:r w:rsidR="008356CC" w:rsidRPr="00193700">
        <w:rPr>
          <w:rFonts w:ascii="Times New Roman" w:hAnsi="Times New Roman"/>
          <w:color w:val="000000"/>
          <w:sz w:val="24"/>
        </w:rPr>
        <w:t xml:space="preserve"> </w:t>
      </w:r>
      <w:r w:rsidR="00EC14D5" w:rsidRPr="00193700">
        <w:rPr>
          <w:rFonts w:ascii="Times New Roman" w:hAnsi="Times New Roman"/>
          <w:b/>
          <w:color w:val="000000"/>
          <w:sz w:val="24"/>
        </w:rPr>
        <w:t>ORGANIZAÇÃO SOCIAL</w:t>
      </w:r>
      <w:r w:rsidR="008356CC" w:rsidRPr="00193700">
        <w:rPr>
          <w:rFonts w:ascii="Times New Roman" w:hAnsi="Times New Roman"/>
          <w:b/>
          <w:color w:val="000000"/>
          <w:sz w:val="24"/>
        </w:rPr>
        <w:t xml:space="preserve"> </w:t>
      </w:r>
      <w:r w:rsidR="008356CC" w:rsidRPr="00193700">
        <w:rPr>
          <w:rFonts w:ascii="Times New Roman" w:hAnsi="Times New Roman"/>
          <w:color w:val="000000"/>
          <w:sz w:val="24"/>
        </w:rPr>
        <w:t xml:space="preserve">não restituir o </w:t>
      </w:r>
      <w:r w:rsidR="008356CC" w:rsidRPr="00193700">
        <w:rPr>
          <w:rFonts w:ascii="Times New Roman" w:hAnsi="Times New Roman"/>
          <w:b/>
          <w:color w:val="000000"/>
          <w:sz w:val="24"/>
        </w:rPr>
        <w:t>IMÓVEL</w:t>
      </w:r>
      <w:r w:rsidR="008356CC" w:rsidRPr="00193700">
        <w:rPr>
          <w:rFonts w:ascii="Times New Roman" w:hAnsi="Times New Roman"/>
          <w:color w:val="000000"/>
          <w:sz w:val="24"/>
        </w:rPr>
        <w:t xml:space="preserve"> na data do seu termo, pagará, a título de multa</w:t>
      </w:r>
      <w:r w:rsidR="00375858">
        <w:rPr>
          <w:rFonts w:ascii="Times New Roman" w:hAnsi="Times New Roman"/>
          <w:color w:val="000000"/>
          <w:sz w:val="24"/>
        </w:rPr>
        <w:t>,</w:t>
      </w:r>
      <w:r w:rsidR="008356CC" w:rsidRPr="00193700">
        <w:rPr>
          <w:rFonts w:ascii="Times New Roman" w:hAnsi="Times New Roman"/>
          <w:color w:val="000000"/>
          <w:sz w:val="24"/>
        </w:rPr>
        <w:t xml:space="preserve"> uma importância diária equivalente a </w:t>
      </w:r>
      <w:r w:rsidR="00AB2DAD">
        <w:rPr>
          <w:rFonts w:ascii="Times New Roman" w:hAnsi="Times New Roman"/>
          <w:color w:val="FF0000"/>
          <w:sz w:val="24"/>
        </w:rPr>
        <w:t xml:space="preserve">.... </w:t>
      </w:r>
      <w:r w:rsidR="008356CC" w:rsidRPr="00193700">
        <w:rPr>
          <w:rFonts w:ascii="Times New Roman" w:hAnsi="Times New Roman"/>
          <w:color w:val="000000"/>
          <w:sz w:val="24"/>
        </w:rPr>
        <w:t>% (</w:t>
      </w:r>
      <w:r w:rsidR="00AB2DAD">
        <w:rPr>
          <w:rFonts w:ascii="Times New Roman" w:hAnsi="Times New Roman"/>
          <w:color w:val="FF0000"/>
          <w:sz w:val="24"/>
        </w:rPr>
        <w:t>..............</w:t>
      </w:r>
      <w:r w:rsidR="008356CC" w:rsidRPr="00193700">
        <w:rPr>
          <w:rFonts w:ascii="Times New Roman" w:hAnsi="Times New Roman"/>
          <w:color w:val="000000"/>
          <w:sz w:val="24"/>
        </w:rPr>
        <w:t xml:space="preserve"> por cento) d</w:t>
      </w:r>
      <w:r w:rsidR="00821B09" w:rsidRPr="00193700">
        <w:rPr>
          <w:rFonts w:ascii="Times New Roman" w:hAnsi="Times New Roman"/>
          <w:color w:val="000000"/>
          <w:sz w:val="24"/>
        </w:rPr>
        <w:t xml:space="preserve">o valor do imóvel, </w:t>
      </w:r>
      <w:r w:rsidR="008356CC" w:rsidRPr="00193700">
        <w:rPr>
          <w:rFonts w:ascii="Times New Roman" w:hAnsi="Times New Roman"/>
          <w:color w:val="000000"/>
          <w:sz w:val="24"/>
        </w:rPr>
        <w:t>sem prejuízo de quaisquer outras sanções.</w:t>
      </w:r>
    </w:p>
    <w:p w14:paraId="58926269" w14:textId="77777777" w:rsidR="004B7E98" w:rsidRDefault="004B7E98" w:rsidP="00193700">
      <w:pPr>
        <w:spacing w:line="288" w:lineRule="auto"/>
        <w:contextualSpacing/>
        <w:jc w:val="both"/>
        <w:rPr>
          <w:rFonts w:ascii="Times New Roman" w:hAnsi="Times New Roman"/>
          <w:b/>
          <w:sz w:val="24"/>
        </w:rPr>
      </w:pPr>
    </w:p>
    <w:p w14:paraId="4CBD122D" w14:textId="37AB82B6" w:rsidR="008356CC" w:rsidRPr="00193700" w:rsidRDefault="00105A49" w:rsidP="00193700">
      <w:pPr>
        <w:spacing w:line="288" w:lineRule="auto"/>
        <w:contextualSpacing/>
        <w:jc w:val="both"/>
        <w:rPr>
          <w:rFonts w:ascii="Times New Roman" w:hAnsi="Times New Roman"/>
          <w:sz w:val="24"/>
        </w:rPr>
      </w:pPr>
      <w:r>
        <w:rPr>
          <w:rFonts w:ascii="Times New Roman" w:hAnsi="Times New Roman"/>
          <w:sz w:val="24"/>
        </w:rPr>
        <w:t xml:space="preserve">18.3 </w:t>
      </w:r>
      <w:r w:rsidR="008356CC" w:rsidRPr="00193700">
        <w:rPr>
          <w:rFonts w:ascii="Times New Roman" w:hAnsi="Times New Roman"/>
          <w:sz w:val="24"/>
        </w:rPr>
        <w:t xml:space="preserve">A multa prevista no </w:t>
      </w:r>
      <w:r>
        <w:rPr>
          <w:rFonts w:ascii="Times New Roman" w:hAnsi="Times New Roman"/>
          <w:sz w:val="24"/>
        </w:rPr>
        <w:t>item 18.2</w:t>
      </w:r>
      <w:r w:rsidR="008356CC" w:rsidRPr="00193700">
        <w:rPr>
          <w:rFonts w:ascii="Times New Roman" w:hAnsi="Times New Roman"/>
          <w:sz w:val="24"/>
        </w:rPr>
        <w:t xml:space="preserve"> </w:t>
      </w:r>
      <w:r w:rsidR="008356CC" w:rsidRPr="007B062B">
        <w:rPr>
          <w:rFonts w:ascii="Times New Roman" w:hAnsi="Times New Roman"/>
          <w:sz w:val="24"/>
        </w:rPr>
        <w:t xml:space="preserve">incidirá </w:t>
      </w:r>
      <w:r w:rsidR="007B062B">
        <w:rPr>
          <w:rFonts w:ascii="Times New Roman" w:hAnsi="Times New Roman"/>
          <w:sz w:val="24"/>
        </w:rPr>
        <w:t xml:space="preserve">independentemente de prévia notificação </w:t>
      </w:r>
      <w:r w:rsidR="008356CC" w:rsidRPr="007B062B">
        <w:rPr>
          <w:rFonts w:ascii="Times New Roman" w:hAnsi="Times New Roman"/>
          <w:sz w:val="24"/>
        </w:rPr>
        <w:t xml:space="preserve">até o dia em que o </w:t>
      </w:r>
      <w:r w:rsidR="008356CC" w:rsidRPr="007B062B">
        <w:rPr>
          <w:rFonts w:ascii="Times New Roman" w:hAnsi="Times New Roman"/>
          <w:b/>
          <w:sz w:val="24"/>
        </w:rPr>
        <w:t xml:space="preserve">IMÓVEL </w:t>
      </w:r>
      <w:r w:rsidR="008356CC" w:rsidRPr="007B062B">
        <w:rPr>
          <w:rFonts w:ascii="Times New Roman" w:hAnsi="Times New Roman"/>
          <w:sz w:val="24"/>
        </w:rPr>
        <w:t>for efetivamente restituído</w:t>
      </w:r>
      <w:r w:rsidR="008356CC" w:rsidRPr="00193700">
        <w:rPr>
          <w:rFonts w:ascii="Times New Roman" w:hAnsi="Times New Roman"/>
          <w:sz w:val="24"/>
        </w:rPr>
        <w:t xml:space="preserve"> ou quando retornar às condições originais, seja por providências d</w:t>
      </w:r>
      <w:r w:rsidR="00861B3B"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seja pela adoção de medidas por parte do </w:t>
      </w:r>
      <w:r w:rsidR="008356CC" w:rsidRPr="00193700">
        <w:rPr>
          <w:rFonts w:ascii="Times New Roman" w:hAnsi="Times New Roman"/>
          <w:b/>
          <w:sz w:val="24"/>
        </w:rPr>
        <w:t>ESTADO</w:t>
      </w:r>
      <w:r w:rsidR="008356CC" w:rsidRPr="00193700">
        <w:rPr>
          <w:rFonts w:ascii="Times New Roman" w:hAnsi="Times New Roman"/>
          <w:sz w:val="24"/>
        </w:rPr>
        <w:t xml:space="preserve">. </w:t>
      </w:r>
      <w:r w:rsidR="008356CC" w:rsidRPr="00193700">
        <w:rPr>
          <w:rFonts w:ascii="Times New Roman" w:hAnsi="Times New Roman"/>
          <w:sz w:val="24"/>
        </w:rPr>
        <w:lastRenderedPageBreak/>
        <w:t xml:space="preserve">Nesta última hipótese, ficará </w:t>
      </w:r>
      <w:r w:rsidR="00861B3B"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b/>
          <w:sz w:val="24"/>
        </w:rPr>
        <w:t xml:space="preserve"> </w:t>
      </w:r>
      <w:r w:rsidR="008356CC" w:rsidRPr="00193700">
        <w:rPr>
          <w:rFonts w:ascii="Times New Roman" w:hAnsi="Times New Roman"/>
          <w:sz w:val="24"/>
        </w:rPr>
        <w:t>também responsável pelo pagamento de todas as despesas realizadas para tal finalidade.</w:t>
      </w:r>
    </w:p>
    <w:p w14:paraId="0C6F135B" w14:textId="77777777" w:rsidR="008356CC" w:rsidRPr="00193700" w:rsidRDefault="008356CC" w:rsidP="00193700">
      <w:pPr>
        <w:spacing w:line="288" w:lineRule="auto"/>
        <w:contextualSpacing/>
        <w:jc w:val="both"/>
        <w:rPr>
          <w:rFonts w:ascii="Times New Roman" w:hAnsi="Times New Roman"/>
          <w:sz w:val="24"/>
        </w:rPr>
      </w:pPr>
    </w:p>
    <w:p w14:paraId="4CADEE36"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DÉCIMA</w:t>
      </w:r>
      <w:r w:rsidR="00861B3B" w:rsidRPr="00AB2DAD">
        <w:rPr>
          <w:rFonts w:ascii="Times New Roman" w:hAnsi="Times New Roman"/>
          <w:b/>
          <w:sz w:val="24"/>
        </w:rPr>
        <w:t xml:space="preserve"> NONA</w:t>
      </w:r>
      <w:r w:rsidRPr="00193700">
        <w:rPr>
          <w:rFonts w:ascii="Times New Roman" w:hAnsi="Times New Roman"/>
          <w:b/>
          <w:sz w:val="24"/>
        </w:rPr>
        <w:t>: DA RESCISÃO DE PLENO DIREITO</w:t>
      </w:r>
    </w:p>
    <w:p w14:paraId="08C62343" w14:textId="77777777" w:rsidR="00BA34CD" w:rsidRDefault="00BA34CD" w:rsidP="00193700">
      <w:pPr>
        <w:spacing w:line="288" w:lineRule="auto"/>
        <w:contextualSpacing/>
        <w:jc w:val="both"/>
        <w:rPr>
          <w:rFonts w:ascii="Times New Roman" w:hAnsi="Times New Roman"/>
          <w:sz w:val="24"/>
        </w:rPr>
      </w:pPr>
    </w:p>
    <w:p w14:paraId="47985E64" w14:textId="51BAA356" w:rsidR="008356CC" w:rsidRPr="00193700" w:rsidRDefault="00C714F4" w:rsidP="00193700">
      <w:pPr>
        <w:spacing w:line="288" w:lineRule="auto"/>
        <w:contextualSpacing/>
        <w:jc w:val="both"/>
        <w:rPr>
          <w:rFonts w:ascii="Times New Roman" w:hAnsi="Times New Roman"/>
          <w:sz w:val="24"/>
        </w:rPr>
      </w:pPr>
      <w:r>
        <w:rPr>
          <w:rFonts w:ascii="Times New Roman" w:hAnsi="Times New Roman"/>
          <w:sz w:val="24"/>
        </w:rPr>
        <w:t xml:space="preserve">19.1 </w:t>
      </w:r>
      <w:r w:rsidR="008356CC" w:rsidRPr="00193700">
        <w:rPr>
          <w:rFonts w:ascii="Times New Roman" w:hAnsi="Times New Roman"/>
          <w:sz w:val="24"/>
        </w:rPr>
        <w:t>Sem prejuízo da natureza precária desta Permissão</w:t>
      </w:r>
      <w:r>
        <w:rPr>
          <w:rFonts w:ascii="Times New Roman" w:hAnsi="Times New Roman"/>
          <w:sz w:val="24"/>
        </w:rPr>
        <w:t xml:space="preserve"> de Uso</w:t>
      </w:r>
      <w:r w:rsidR="008356CC" w:rsidRPr="00193700">
        <w:rPr>
          <w:rFonts w:ascii="Times New Roman" w:hAnsi="Times New Roman"/>
          <w:sz w:val="24"/>
        </w:rPr>
        <w:t>, o descumprimento, pel</w:t>
      </w:r>
      <w:r w:rsidR="00861B3B"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de qualquer de suas obrigações dará ao </w:t>
      </w:r>
      <w:r w:rsidR="008356CC" w:rsidRPr="00193700">
        <w:rPr>
          <w:rFonts w:ascii="Times New Roman" w:hAnsi="Times New Roman"/>
          <w:b/>
          <w:sz w:val="24"/>
        </w:rPr>
        <w:t>ESTADO</w:t>
      </w:r>
      <w:r w:rsidR="008356CC" w:rsidRPr="00193700">
        <w:rPr>
          <w:rFonts w:ascii="Times New Roman" w:hAnsi="Times New Roman"/>
          <w:sz w:val="24"/>
        </w:rPr>
        <w:t xml:space="preserve"> o direito de considerar rescindida de pleno direito a presente Permissão, mediante aviso com antecedência (mínima) de 30 (trinta) dias.</w:t>
      </w:r>
    </w:p>
    <w:p w14:paraId="3B69F4D3" w14:textId="77777777" w:rsidR="008356CC" w:rsidRPr="00193700" w:rsidRDefault="008356CC" w:rsidP="00193700">
      <w:pPr>
        <w:spacing w:line="288" w:lineRule="auto"/>
        <w:contextualSpacing/>
        <w:jc w:val="both"/>
        <w:rPr>
          <w:rFonts w:ascii="Times New Roman" w:hAnsi="Times New Roman"/>
          <w:sz w:val="24"/>
        </w:rPr>
      </w:pPr>
    </w:p>
    <w:p w14:paraId="7F57C059" w14:textId="70A2B5F8" w:rsidR="00B10755" w:rsidRPr="00193700" w:rsidRDefault="00C714F4" w:rsidP="00193700">
      <w:pPr>
        <w:autoSpaceDE w:val="0"/>
        <w:autoSpaceDN w:val="0"/>
        <w:adjustRightInd w:val="0"/>
        <w:spacing w:line="288" w:lineRule="auto"/>
        <w:contextualSpacing/>
        <w:jc w:val="both"/>
        <w:rPr>
          <w:rFonts w:ascii="Times New Roman" w:hAnsi="Times New Roman"/>
          <w:b/>
          <w:sz w:val="24"/>
        </w:rPr>
      </w:pPr>
      <w:r>
        <w:rPr>
          <w:rFonts w:ascii="Times New Roman" w:hAnsi="Times New Roman"/>
          <w:sz w:val="24"/>
        </w:rPr>
        <w:t xml:space="preserve">19.2 </w:t>
      </w:r>
      <w:r w:rsidR="00B10755" w:rsidRPr="00193700">
        <w:rPr>
          <w:rFonts w:ascii="Times New Roman" w:hAnsi="Times New Roman"/>
          <w:sz w:val="24"/>
        </w:rPr>
        <w:t>Rescindido o Contrato de Gestão, considera-se rescindida a presente Permissão</w:t>
      </w:r>
      <w:r w:rsidR="00BA6C3E">
        <w:rPr>
          <w:rFonts w:ascii="Times New Roman" w:hAnsi="Times New Roman"/>
          <w:sz w:val="24"/>
        </w:rPr>
        <w:t xml:space="preserve"> de Uso</w:t>
      </w:r>
      <w:r w:rsidR="00B10755" w:rsidRPr="00193700">
        <w:rPr>
          <w:rFonts w:ascii="Times New Roman" w:hAnsi="Times New Roman"/>
          <w:sz w:val="24"/>
        </w:rPr>
        <w:t xml:space="preserve">, de pleno direito, </w:t>
      </w:r>
      <w:r w:rsidR="00C232CA" w:rsidRPr="00C232CA">
        <w:rPr>
          <w:rFonts w:ascii="Times New Roman" w:hAnsi="Times New Roman"/>
          <w:sz w:val="24"/>
        </w:rPr>
        <w:t xml:space="preserve">reintegrar-se-á </w:t>
      </w:r>
      <w:r w:rsidR="00B10755" w:rsidRPr="00C232CA">
        <w:rPr>
          <w:rFonts w:ascii="Times New Roman" w:hAnsi="Times New Roman"/>
          <w:sz w:val="24"/>
        </w:rPr>
        <w:t xml:space="preserve">o </w:t>
      </w:r>
      <w:r w:rsidR="00B10755" w:rsidRPr="00C232CA">
        <w:rPr>
          <w:rFonts w:ascii="Times New Roman" w:hAnsi="Times New Roman"/>
          <w:b/>
          <w:sz w:val="24"/>
        </w:rPr>
        <w:t xml:space="preserve">ESTADO </w:t>
      </w:r>
      <w:r w:rsidR="00B10755" w:rsidRPr="00193700">
        <w:rPr>
          <w:rFonts w:ascii="Times New Roman" w:hAnsi="Times New Roman"/>
          <w:sz w:val="24"/>
        </w:rPr>
        <w:t xml:space="preserve">na posse do </w:t>
      </w:r>
      <w:r w:rsidR="00B10755" w:rsidRPr="00193700">
        <w:rPr>
          <w:rFonts w:ascii="Times New Roman" w:hAnsi="Times New Roman"/>
          <w:b/>
          <w:sz w:val="24"/>
        </w:rPr>
        <w:t>IMÓVEL</w:t>
      </w:r>
      <w:r w:rsidR="00B10755" w:rsidRPr="00193700">
        <w:rPr>
          <w:rFonts w:ascii="Times New Roman" w:hAnsi="Times New Roman"/>
          <w:sz w:val="24"/>
        </w:rPr>
        <w:t xml:space="preserve"> e de todos os bens afetados à Permissão, oponível inclusive a eventuais cessionários e ocupantes.</w:t>
      </w:r>
      <w:r w:rsidR="00B10755" w:rsidRPr="00193700">
        <w:rPr>
          <w:rFonts w:ascii="Times New Roman" w:hAnsi="Times New Roman"/>
          <w:b/>
          <w:sz w:val="24"/>
        </w:rPr>
        <w:t xml:space="preserve"> </w:t>
      </w:r>
    </w:p>
    <w:p w14:paraId="647B0CA4" w14:textId="77777777" w:rsidR="00B10755" w:rsidRPr="00193700" w:rsidRDefault="00B10755" w:rsidP="00193700">
      <w:pPr>
        <w:autoSpaceDE w:val="0"/>
        <w:autoSpaceDN w:val="0"/>
        <w:adjustRightInd w:val="0"/>
        <w:spacing w:line="288" w:lineRule="auto"/>
        <w:contextualSpacing/>
        <w:jc w:val="both"/>
        <w:rPr>
          <w:rFonts w:ascii="Times New Roman" w:hAnsi="Times New Roman"/>
          <w:sz w:val="24"/>
        </w:rPr>
      </w:pPr>
    </w:p>
    <w:p w14:paraId="3B07A9BE" w14:textId="044CE8E6" w:rsidR="008356CC" w:rsidRPr="00193700" w:rsidRDefault="00BA6C3E" w:rsidP="00193700">
      <w:pPr>
        <w:autoSpaceDE w:val="0"/>
        <w:autoSpaceDN w:val="0"/>
        <w:adjustRightInd w:val="0"/>
        <w:spacing w:line="288" w:lineRule="auto"/>
        <w:contextualSpacing/>
        <w:jc w:val="both"/>
        <w:rPr>
          <w:rFonts w:ascii="Times New Roman" w:hAnsi="Times New Roman"/>
          <w:b/>
          <w:sz w:val="24"/>
        </w:rPr>
      </w:pPr>
      <w:r>
        <w:rPr>
          <w:rFonts w:ascii="Times New Roman" w:hAnsi="Times New Roman"/>
          <w:sz w:val="24"/>
        </w:rPr>
        <w:t xml:space="preserve">19.3 </w:t>
      </w:r>
      <w:r w:rsidR="008356CC" w:rsidRPr="00193700">
        <w:rPr>
          <w:rFonts w:ascii="Times New Roman" w:hAnsi="Times New Roman"/>
          <w:sz w:val="24"/>
        </w:rPr>
        <w:t xml:space="preserve">Será considerado descumprimento das condições avençadas, para fins de rescisão, o mau uso do </w:t>
      </w:r>
      <w:r w:rsidR="008356CC" w:rsidRPr="00193700">
        <w:rPr>
          <w:rFonts w:ascii="Times New Roman" w:hAnsi="Times New Roman"/>
          <w:b/>
          <w:sz w:val="24"/>
        </w:rPr>
        <w:t>IMÓVEL</w:t>
      </w:r>
      <w:r w:rsidR="008356CC" w:rsidRPr="00193700">
        <w:rPr>
          <w:rFonts w:ascii="Times New Roman" w:hAnsi="Times New Roman"/>
          <w:sz w:val="24"/>
        </w:rPr>
        <w:t>, a alteração de sua destinação, a não realização imotivada do inventário no prazo estipulado, a falta de remessa do dito documento, a não execução de obras de reforma para assegurar o livre acesso a pessoas portadoras de deficiência ou de mobilidade reduzida, assim como a não comprovação da realização da remuneração ou do cumprimento do encargo, cabendo, neste caso, a ocupação do</w:t>
      </w:r>
      <w:r w:rsidR="008356CC" w:rsidRPr="00193700">
        <w:rPr>
          <w:rFonts w:ascii="Times New Roman" w:hAnsi="Times New Roman"/>
          <w:b/>
          <w:sz w:val="24"/>
        </w:rPr>
        <w:t xml:space="preserve"> IMÓVEL</w:t>
      </w:r>
      <w:r w:rsidR="008356CC" w:rsidRPr="00193700">
        <w:rPr>
          <w:rFonts w:ascii="Times New Roman" w:hAnsi="Times New Roman"/>
          <w:sz w:val="24"/>
        </w:rPr>
        <w:t xml:space="preserve"> pelo </w:t>
      </w:r>
      <w:r w:rsidR="008356CC" w:rsidRPr="00193700">
        <w:rPr>
          <w:rFonts w:ascii="Times New Roman" w:hAnsi="Times New Roman"/>
          <w:b/>
          <w:sz w:val="24"/>
        </w:rPr>
        <w:t>ESTADO</w:t>
      </w:r>
      <w:r w:rsidR="008356CC" w:rsidRPr="00193700">
        <w:rPr>
          <w:rFonts w:ascii="Times New Roman" w:hAnsi="Times New Roman"/>
          <w:sz w:val="24"/>
        </w:rPr>
        <w:t xml:space="preserve">. </w:t>
      </w:r>
    </w:p>
    <w:p w14:paraId="3007C367" w14:textId="77777777" w:rsidR="008356CC" w:rsidRPr="00193700" w:rsidRDefault="008356CC" w:rsidP="00193700">
      <w:pPr>
        <w:spacing w:line="288" w:lineRule="auto"/>
        <w:contextualSpacing/>
        <w:jc w:val="both"/>
        <w:rPr>
          <w:rFonts w:ascii="Times New Roman" w:hAnsi="Times New Roman"/>
          <w:sz w:val="24"/>
        </w:rPr>
      </w:pPr>
    </w:p>
    <w:p w14:paraId="13E0C58F" w14:textId="2A76DD23" w:rsidR="008356CC" w:rsidRPr="00193700" w:rsidRDefault="00D937D6" w:rsidP="00193700">
      <w:pPr>
        <w:pStyle w:val="Corpodetexto"/>
        <w:spacing w:after="0" w:line="288" w:lineRule="auto"/>
        <w:contextualSpacing/>
        <w:jc w:val="both"/>
      </w:pPr>
      <w:r>
        <w:t xml:space="preserve">19.4 </w:t>
      </w:r>
      <w:r w:rsidR="008356CC" w:rsidRPr="00193700">
        <w:t xml:space="preserve">Os casos de rescisão contratual serão formalmente motivados nos autos de processo administrativo, assegurado </w:t>
      </w:r>
      <w:r w:rsidR="00861B3B" w:rsidRPr="00193700">
        <w:t>à</w:t>
      </w:r>
      <w:r w:rsidR="008356CC" w:rsidRPr="00193700">
        <w:t xml:space="preserve"> </w:t>
      </w:r>
      <w:r w:rsidR="00EC14D5" w:rsidRPr="00193700">
        <w:rPr>
          <w:b/>
        </w:rPr>
        <w:t>ORGANIZAÇÃO SOCIAL</w:t>
      </w:r>
      <w:r w:rsidR="008356CC" w:rsidRPr="00193700">
        <w:rPr>
          <w:b/>
        </w:rPr>
        <w:t xml:space="preserve"> </w:t>
      </w:r>
      <w:r w:rsidR="008356CC" w:rsidRPr="00193700">
        <w:t>o direito ao contraditório e a prévia e ampla defesa.</w:t>
      </w:r>
    </w:p>
    <w:p w14:paraId="3107BA25" w14:textId="77777777" w:rsidR="008356CC" w:rsidRPr="00193700" w:rsidRDefault="008356CC" w:rsidP="00193700">
      <w:pPr>
        <w:spacing w:line="288" w:lineRule="auto"/>
        <w:contextualSpacing/>
        <w:jc w:val="both"/>
        <w:rPr>
          <w:rFonts w:ascii="Times New Roman" w:hAnsi="Times New Roman"/>
          <w:sz w:val="24"/>
        </w:rPr>
      </w:pPr>
    </w:p>
    <w:p w14:paraId="107CE3F4" w14:textId="3A6E4F2D" w:rsidR="008356CC" w:rsidRPr="00193700" w:rsidRDefault="00284A47" w:rsidP="00193700">
      <w:pPr>
        <w:autoSpaceDE w:val="0"/>
        <w:autoSpaceDN w:val="0"/>
        <w:adjustRightInd w:val="0"/>
        <w:spacing w:line="288" w:lineRule="auto"/>
        <w:contextualSpacing/>
        <w:jc w:val="both"/>
        <w:rPr>
          <w:rFonts w:ascii="Times New Roman" w:hAnsi="Times New Roman"/>
          <w:b/>
          <w:sz w:val="24"/>
        </w:rPr>
      </w:pPr>
      <w:r>
        <w:rPr>
          <w:rFonts w:ascii="Times New Roman" w:hAnsi="Times New Roman"/>
          <w:sz w:val="24"/>
        </w:rPr>
        <w:t xml:space="preserve">19.5 </w:t>
      </w:r>
      <w:r w:rsidR="008356CC" w:rsidRPr="00193700">
        <w:rPr>
          <w:rFonts w:ascii="Times New Roman" w:hAnsi="Times New Roman"/>
          <w:sz w:val="24"/>
        </w:rPr>
        <w:t>Rescindida a Permissão</w:t>
      </w:r>
      <w:r>
        <w:rPr>
          <w:rFonts w:ascii="Times New Roman" w:hAnsi="Times New Roman"/>
          <w:sz w:val="24"/>
        </w:rPr>
        <w:t xml:space="preserve"> de Uso</w:t>
      </w:r>
      <w:r w:rsidR="008356CC" w:rsidRPr="00193700">
        <w:rPr>
          <w:rFonts w:ascii="Times New Roman" w:hAnsi="Times New Roman"/>
          <w:sz w:val="24"/>
        </w:rPr>
        <w:t xml:space="preserve">, o </w:t>
      </w:r>
      <w:r w:rsidR="008356CC" w:rsidRPr="00193700">
        <w:rPr>
          <w:rFonts w:ascii="Times New Roman" w:hAnsi="Times New Roman"/>
          <w:b/>
          <w:sz w:val="24"/>
        </w:rPr>
        <w:t>ESTADO</w:t>
      </w:r>
      <w:r w:rsidR="008356CC" w:rsidRPr="00193700">
        <w:rPr>
          <w:rFonts w:ascii="Times New Roman" w:hAnsi="Times New Roman"/>
          <w:sz w:val="24"/>
        </w:rPr>
        <w:t xml:space="preserve">, de pleno direito, se reintegrará na posse do </w:t>
      </w:r>
      <w:r w:rsidR="008356CC" w:rsidRPr="00193700">
        <w:rPr>
          <w:rFonts w:ascii="Times New Roman" w:hAnsi="Times New Roman"/>
          <w:b/>
          <w:sz w:val="24"/>
        </w:rPr>
        <w:t>IMÓVEL</w:t>
      </w:r>
      <w:r w:rsidR="008356CC" w:rsidRPr="00193700">
        <w:rPr>
          <w:rFonts w:ascii="Times New Roman" w:hAnsi="Times New Roman"/>
          <w:sz w:val="24"/>
        </w:rPr>
        <w:t xml:space="preserve"> e de todos os bens afetados à Permissão, oponível inclusive a eventuais cessionários e ocupantes.</w:t>
      </w:r>
      <w:r w:rsidR="008356CC" w:rsidRPr="00193700">
        <w:rPr>
          <w:rFonts w:ascii="Times New Roman" w:hAnsi="Times New Roman"/>
          <w:b/>
          <w:sz w:val="24"/>
        </w:rPr>
        <w:t xml:space="preserve"> </w:t>
      </w:r>
    </w:p>
    <w:p w14:paraId="2241B832" w14:textId="77777777" w:rsidR="008356CC" w:rsidRPr="00193700" w:rsidRDefault="008356CC" w:rsidP="00193700">
      <w:pPr>
        <w:autoSpaceDE w:val="0"/>
        <w:autoSpaceDN w:val="0"/>
        <w:adjustRightInd w:val="0"/>
        <w:spacing w:line="288" w:lineRule="auto"/>
        <w:contextualSpacing/>
        <w:jc w:val="both"/>
        <w:rPr>
          <w:rFonts w:ascii="Times New Roman" w:hAnsi="Times New Roman"/>
          <w:b/>
          <w:sz w:val="24"/>
        </w:rPr>
      </w:pPr>
    </w:p>
    <w:p w14:paraId="4E44249D" w14:textId="77777777" w:rsidR="008356CC" w:rsidRPr="00B608CE" w:rsidRDefault="008356CC" w:rsidP="00193700">
      <w:pPr>
        <w:spacing w:line="288" w:lineRule="auto"/>
        <w:contextualSpacing/>
        <w:jc w:val="both"/>
        <w:rPr>
          <w:rFonts w:ascii="Times New Roman" w:hAnsi="Times New Roman"/>
          <w:sz w:val="24"/>
        </w:rPr>
      </w:pPr>
      <w:r w:rsidRPr="00B608CE">
        <w:rPr>
          <w:rFonts w:ascii="Times New Roman" w:hAnsi="Times New Roman"/>
          <w:b/>
          <w:sz w:val="24"/>
        </w:rPr>
        <w:t xml:space="preserve">CLÁUSULA </w:t>
      </w:r>
      <w:r w:rsidR="00B10755" w:rsidRPr="00B608CE">
        <w:rPr>
          <w:rFonts w:ascii="Times New Roman" w:hAnsi="Times New Roman"/>
          <w:b/>
          <w:sz w:val="24"/>
        </w:rPr>
        <w:t>VIGÉSIMA</w:t>
      </w:r>
      <w:r w:rsidRPr="00B608CE">
        <w:rPr>
          <w:rFonts w:ascii="Times New Roman" w:hAnsi="Times New Roman"/>
          <w:b/>
          <w:sz w:val="24"/>
        </w:rPr>
        <w:t>: DAS NOTIFICAÇÕES E INTIMAÇÕES</w:t>
      </w:r>
    </w:p>
    <w:p w14:paraId="1397FC74" w14:textId="77777777" w:rsidR="00B608CE" w:rsidRPr="00B608CE" w:rsidRDefault="00B608CE" w:rsidP="00193700">
      <w:pPr>
        <w:spacing w:line="288" w:lineRule="auto"/>
        <w:contextualSpacing/>
        <w:jc w:val="both"/>
        <w:rPr>
          <w:rFonts w:ascii="Times New Roman" w:hAnsi="Times New Roman"/>
          <w:sz w:val="24"/>
        </w:rPr>
      </w:pPr>
    </w:p>
    <w:p w14:paraId="273D7BB2" w14:textId="11186800" w:rsidR="008356CC" w:rsidRPr="00B608CE" w:rsidRDefault="00B608CE" w:rsidP="00193700">
      <w:pPr>
        <w:spacing w:line="288" w:lineRule="auto"/>
        <w:contextualSpacing/>
        <w:jc w:val="both"/>
        <w:rPr>
          <w:rFonts w:ascii="Times New Roman" w:hAnsi="Times New Roman"/>
          <w:sz w:val="24"/>
        </w:rPr>
      </w:pPr>
      <w:r>
        <w:rPr>
          <w:rFonts w:ascii="Times New Roman" w:hAnsi="Times New Roman"/>
          <w:sz w:val="24"/>
        </w:rPr>
        <w:t xml:space="preserve">20.1 </w:t>
      </w:r>
      <w:r w:rsidR="00B10755" w:rsidRPr="00B608CE">
        <w:rPr>
          <w:rFonts w:ascii="Times New Roman" w:hAnsi="Times New Roman"/>
          <w:sz w:val="24"/>
        </w:rPr>
        <w:t>A</w:t>
      </w:r>
      <w:r w:rsidR="008356CC" w:rsidRPr="00B608CE">
        <w:rPr>
          <w:rFonts w:ascii="Times New Roman" w:hAnsi="Times New Roman"/>
          <w:sz w:val="24"/>
        </w:rPr>
        <w:t xml:space="preserve"> </w:t>
      </w:r>
      <w:r w:rsidR="00EC14D5" w:rsidRPr="00B608CE">
        <w:rPr>
          <w:rFonts w:ascii="Times New Roman" w:hAnsi="Times New Roman"/>
          <w:b/>
          <w:sz w:val="24"/>
        </w:rPr>
        <w:t>ORGANIZAÇÃO SOCIAL</w:t>
      </w:r>
      <w:r w:rsidR="008356CC" w:rsidRPr="00B608CE">
        <w:rPr>
          <w:rFonts w:ascii="Times New Roman" w:hAnsi="Times New Roman"/>
          <w:sz w:val="24"/>
        </w:rPr>
        <w:t xml:space="preserve"> será notificad</w:t>
      </w:r>
      <w:r w:rsidR="00B10755" w:rsidRPr="00B608CE">
        <w:rPr>
          <w:rFonts w:ascii="Times New Roman" w:hAnsi="Times New Roman"/>
          <w:sz w:val="24"/>
        </w:rPr>
        <w:t>a</w:t>
      </w:r>
      <w:r w:rsidR="008356CC" w:rsidRPr="00B608CE">
        <w:rPr>
          <w:rFonts w:ascii="Times New Roman" w:hAnsi="Times New Roman"/>
          <w:sz w:val="24"/>
        </w:rPr>
        <w:t xml:space="preserve"> das decisões ou dos despachos proferidos ou que lhe formulem exigências, p</w:t>
      </w:r>
      <w:r w:rsidR="00C6397B" w:rsidRPr="00B608CE">
        <w:rPr>
          <w:rFonts w:ascii="Times New Roman" w:hAnsi="Times New Roman"/>
          <w:sz w:val="24"/>
        </w:rPr>
        <w:t xml:space="preserve">elas formas indicadas no Contrato de Gestão nº </w:t>
      </w:r>
      <w:proofErr w:type="gramStart"/>
      <w:r w:rsidR="00AB2DAD" w:rsidRPr="00B608CE">
        <w:rPr>
          <w:rFonts w:ascii="Times New Roman" w:hAnsi="Times New Roman"/>
          <w:color w:val="FF0000"/>
          <w:sz w:val="24"/>
        </w:rPr>
        <w:t>....</w:t>
      </w:r>
      <w:r w:rsidR="00AB2DAD" w:rsidRPr="00B608CE">
        <w:rPr>
          <w:rFonts w:ascii="Times New Roman" w:hAnsi="Times New Roman"/>
          <w:sz w:val="24"/>
        </w:rPr>
        <w:t>/</w:t>
      </w:r>
      <w:r w:rsidR="00AB2DAD" w:rsidRPr="00B608CE">
        <w:rPr>
          <w:rFonts w:ascii="Times New Roman" w:hAnsi="Times New Roman"/>
          <w:color w:val="FF0000"/>
          <w:sz w:val="24"/>
        </w:rPr>
        <w:t>....</w:t>
      </w:r>
      <w:r w:rsidR="00C6397B" w:rsidRPr="00B608CE">
        <w:rPr>
          <w:rFonts w:ascii="Times New Roman" w:hAnsi="Times New Roman"/>
          <w:sz w:val="24"/>
        </w:rPr>
        <w:t>.</w:t>
      </w:r>
      <w:proofErr w:type="gramEnd"/>
      <w:r w:rsidR="00C6397B" w:rsidRPr="00B608CE">
        <w:rPr>
          <w:rFonts w:ascii="Times New Roman" w:hAnsi="Times New Roman"/>
          <w:sz w:val="24"/>
        </w:rPr>
        <w:t xml:space="preserve"> </w:t>
      </w:r>
    </w:p>
    <w:p w14:paraId="05F65127" w14:textId="77777777" w:rsidR="000D7402" w:rsidRDefault="000D7402" w:rsidP="0074109B">
      <w:pPr>
        <w:spacing w:line="288" w:lineRule="auto"/>
        <w:contextualSpacing/>
        <w:jc w:val="both"/>
        <w:rPr>
          <w:rFonts w:ascii="Times New Roman" w:hAnsi="Times New Roman"/>
          <w:b/>
          <w:bCs/>
          <w:sz w:val="24"/>
          <w:highlight w:val="yellow"/>
        </w:rPr>
      </w:pPr>
    </w:p>
    <w:p w14:paraId="4A8654CD" w14:textId="77777777" w:rsidR="008356CC" w:rsidRPr="00193700" w:rsidRDefault="008356CC" w:rsidP="00193700">
      <w:pPr>
        <w:spacing w:line="288" w:lineRule="auto"/>
        <w:contextualSpacing/>
        <w:jc w:val="both"/>
        <w:rPr>
          <w:rFonts w:ascii="Times New Roman" w:hAnsi="Times New Roman"/>
          <w:sz w:val="24"/>
        </w:rPr>
      </w:pPr>
      <w:r w:rsidRPr="00AB2DAD">
        <w:rPr>
          <w:rFonts w:ascii="Times New Roman" w:hAnsi="Times New Roman"/>
          <w:b/>
          <w:sz w:val="24"/>
        </w:rPr>
        <w:t>CLÁUSULA VIGÉSIMA</w:t>
      </w:r>
      <w:r w:rsidR="00C6397B" w:rsidRPr="00AB2DAD">
        <w:rPr>
          <w:rFonts w:ascii="Times New Roman" w:hAnsi="Times New Roman"/>
          <w:b/>
          <w:sz w:val="24"/>
        </w:rPr>
        <w:t xml:space="preserve"> PRIMEIRA</w:t>
      </w:r>
      <w:r w:rsidRPr="00193700">
        <w:rPr>
          <w:rFonts w:ascii="Times New Roman" w:hAnsi="Times New Roman"/>
          <w:b/>
          <w:sz w:val="24"/>
        </w:rPr>
        <w:t>:</w:t>
      </w:r>
      <w:r w:rsidRPr="00193700">
        <w:rPr>
          <w:rFonts w:ascii="Times New Roman" w:hAnsi="Times New Roman"/>
          <w:sz w:val="24"/>
        </w:rPr>
        <w:t xml:space="preserve"> </w:t>
      </w:r>
      <w:r w:rsidRPr="00193700">
        <w:rPr>
          <w:rFonts w:ascii="Times New Roman" w:hAnsi="Times New Roman"/>
          <w:b/>
          <w:sz w:val="24"/>
        </w:rPr>
        <w:t>DO RITO PROCESSUAL</w:t>
      </w:r>
    </w:p>
    <w:p w14:paraId="7F97B1F6" w14:textId="77777777" w:rsidR="00B8177C" w:rsidRDefault="00B8177C" w:rsidP="00193700">
      <w:pPr>
        <w:spacing w:line="288" w:lineRule="auto"/>
        <w:contextualSpacing/>
        <w:jc w:val="both"/>
        <w:rPr>
          <w:rFonts w:ascii="Times New Roman" w:hAnsi="Times New Roman"/>
          <w:sz w:val="24"/>
        </w:rPr>
      </w:pPr>
    </w:p>
    <w:p w14:paraId="1E70066E" w14:textId="223472CF" w:rsidR="008356CC" w:rsidRPr="00193700" w:rsidRDefault="00B8177C" w:rsidP="00193700">
      <w:pPr>
        <w:spacing w:line="288" w:lineRule="auto"/>
        <w:contextualSpacing/>
        <w:jc w:val="both"/>
        <w:rPr>
          <w:rFonts w:ascii="Times New Roman" w:hAnsi="Times New Roman"/>
          <w:sz w:val="24"/>
        </w:rPr>
      </w:pPr>
      <w:r>
        <w:rPr>
          <w:rFonts w:ascii="Times New Roman" w:hAnsi="Times New Roman"/>
          <w:sz w:val="24"/>
        </w:rPr>
        <w:t xml:space="preserve">21.1 </w:t>
      </w:r>
      <w:r w:rsidR="008356CC" w:rsidRPr="00193700">
        <w:rPr>
          <w:rFonts w:ascii="Times New Roman" w:hAnsi="Times New Roman"/>
          <w:sz w:val="24"/>
        </w:rPr>
        <w:t xml:space="preserve">A cobrança de quaisquer quantias devidas ao </w:t>
      </w:r>
      <w:r w:rsidR="008356CC" w:rsidRPr="00193700">
        <w:rPr>
          <w:rFonts w:ascii="Times New Roman" w:hAnsi="Times New Roman"/>
          <w:b/>
          <w:sz w:val="24"/>
        </w:rPr>
        <w:t>ESTADO</w:t>
      </w:r>
      <w:r w:rsidR="008356CC" w:rsidRPr="00193700">
        <w:rPr>
          <w:rFonts w:ascii="Times New Roman" w:hAnsi="Times New Roman"/>
          <w:sz w:val="24"/>
        </w:rPr>
        <w:t xml:space="preserve"> e decorrentes do presente Termo, inclusive multas, far-se-á pelo processo de execução, mediante inscrição em Dívida Ativa, na forma da Lei nº 6.830</w:t>
      </w:r>
      <w:r w:rsidR="00AB2DAD">
        <w:rPr>
          <w:rFonts w:ascii="Times New Roman" w:hAnsi="Times New Roman"/>
          <w:sz w:val="24"/>
        </w:rPr>
        <w:t>, 22 de setembro de 19</w:t>
      </w:r>
      <w:r w:rsidR="008356CC" w:rsidRPr="00193700">
        <w:rPr>
          <w:rFonts w:ascii="Times New Roman" w:hAnsi="Times New Roman"/>
          <w:sz w:val="24"/>
        </w:rPr>
        <w:t xml:space="preserve">80. </w:t>
      </w:r>
    </w:p>
    <w:p w14:paraId="4AB36827" w14:textId="77777777" w:rsidR="008356CC" w:rsidRPr="00193700" w:rsidRDefault="008356CC" w:rsidP="00193700">
      <w:pPr>
        <w:spacing w:line="288" w:lineRule="auto"/>
        <w:contextualSpacing/>
        <w:jc w:val="both"/>
        <w:rPr>
          <w:rFonts w:ascii="Times New Roman" w:hAnsi="Times New Roman"/>
          <w:sz w:val="24"/>
        </w:rPr>
      </w:pPr>
    </w:p>
    <w:p w14:paraId="5FAF70DD" w14:textId="1C308BA5" w:rsidR="008356CC" w:rsidRPr="00193700" w:rsidRDefault="00B8177C" w:rsidP="00193700">
      <w:pPr>
        <w:spacing w:line="288" w:lineRule="auto"/>
        <w:contextualSpacing/>
        <w:jc w:val="both"/>
        <w:rPr>
          <w:rFonts w:ascii="Times New Roman" w:hAnsi="Times New Roman"/>
          <w:sz w:val="24"/>
        </w:rPr>
      </w:pPr>
      <w:r>
        <w:rPr>
          <w:rFonts w:ascii="Times New Roman" w:hAnsi="Times New Roman"/>
          <w:sz w:val="24"/>
        </w:rPr>
        <w:t xml:space="preserve">21.2 </w:t>
      </w:r>
      <w:r w:rsidR="008356CC" w:rsidRPr="00193700">
        <w:rPr>
          <w:rFonts w:ascii="Times New Roman" w:hAnsi="Times New Roman"/>
          <w:sz w:val="24"/>
        </w:rPr>
        <w:t xml:space="preserve">Por essa via o </w:t>
      </w:r>
      <w:r w:rsidR="008356CC" w:rsidRPr="00193700">
        <w:rPr>
          <w:rFonts w:ascii="Times New Roman" w:hAnsi="Times New Roman"/>
          <w:b/>
          <w:sz w:val="24"/>
        </w:rPr>
        <w:t>ESTADO</w:t>
      </w:r>
      <w:r w:rsidR="008356CC" w:rsidRPr="00193700">
        <w:rPr>
          <w:rFonts w:ascii="Times New Roman" w:hAnsi="Times New Roman"/>
          <w:sz w:val="24"/>
        </w:rPr>
        <w:t xml:space="preserve"> poderá cobrar não apenas o principal devido, mas ainda juros de 1% (um por cento) ao mês, atualização monetária, multa contratual, fixada em 10% (dez por cento) do </w:t>
      </w:r>
      <w:r w:rsidR="008356CC" w:rsidRPr="00193700">
        <w:rPr>
          <w:rFonts w:ascii="Times New Roman" w:hAnsi="Times New Roman"/>
          <w:sz w:val="24"/>
        </w:rPr>
        <w:lastRenderedPageBreak/>
        <w:t>valor do débito, e os honorários de advogado, pré-fixados estes em 20% (vinte por cento) do valor em cobrança, além das custas e despesas do processo.</w:t>
      </w:r>
    </w:p>
    <w:p w14:paraId="6889C02D" w14:textId="77777777" w:rsidR="008356CC" w:rsidRPr="00193700" w:rsidRDefault="008356CC" w:rsidP="00193700">
      <w:pPr>
        <w:spacing w:line="288" w:lineRule="auto"/>
        <w:contextualSpacing/>
        <w:jc w:val="both"/>
        <w:rPr>
          <w:rFonts w:ascii="Times New Roman" w:hAnsi="Times New Roman"/>
          <w:sz w:val="24"/>
        </w:rPr>
      </w:pPr>
    </w:p>
    <w:p w14:paraId="079E5BC9" w14:textId="77777777" w:rsidR="008356CC" w:rsidRPr="00193700" w:rsidRDefault="008356CC" w:rsidP="00193700">
      <w:pPr>
        <w:spacing w:line="288" w:lineRule="auto"/>
        <w:contextualSpacing/>
        <w:jc w:val="both"/>
        <w:rPr>
          <w:rFonts w:ascii="Times New Roman" w:hAnsi="Times New Roman"/>
          <w:b/>
          <w:sz w:val="24"/>
        </w:rPr>
      </w:pPr>
      <w:r w:rsidRPr="00AB2DAD">
        <w:rPr>
          <w:rFonts w:ascii="Times New Roman" w:hAnsi="Times New Roman"/>
          <w:b/>
          <w:sz w:val="24"/>
        </w:rPr>
        <w:t>CLÁUSULA VIGÉSIMA</w:t>
      </w:r>
      <w:r w:rsidR="000E51AE" w:rsidRPr="00AB2DAD">
        <w:rPr>
          <w:rFonts w:ascii="Times New Roman" w:hAnsi="Times New Roman"/>
          <w:b/>
          <w:sz w:val="24"/>
        </w:rPr>
        <w:t xml:space="preserve"> SEGUNDA</w:t>
      </w:r>
      <w:r w:rsidRPr="00193700">
        <w:rPr>
          <w:rFonts w:ascii="Times New Roman" w:hAnsi="Times New Roman"/>
          <w:b/>
          <w:sz w:val="24"/>
        </w:rPr>
        <w:t>: DA FISCALIZAÇÃO ORÇAMENTÁRIA</w:t>
      </w:r>
    </w:p>
    <w:p w14:paraId="79DC7103" w14:textId="77777777" w:rsidR="0078596B" w:rsidRDefault="0078596B" w:rsidP="00193700">
      <w:pPr>
        <w:spacing w:line="288" w:lineRule="auto"/>
        <w:contextualSpacing/>
        <w:jc w:val="both"/>
        <w:rPr>
          <w:rFonts w:ascii="Times New Roman" w:hAnsi="Times New Roman"/>
          <w:sz w:val="24"/>
        </w:rPr>
      </w:pPr>
    </w:p>
    <w:p w14:paraId="608C973D" w14:textId="77777777" w:rsidR="002A3B2F" w:rsidRPr="00C31FF8" w:rsidRDefault="00D54DD6" w:rsidP="00CD2071">
      <w:pPr>
        <w:spacing w:line="288" w:lineRule="auto"/>
        <w:contextualSpacing/>
        <w:jc w:val="both"/>
        <w:rPr>
          <w:rFonts w:ascii="Times New Roman" w:hAnsi="Times New Roman"/>
          <w:sz w:val="24"/>
        </w:rPr>
      </w:pPr>
      <w:r w:rsidRPr="00C31FF8">
        <w:rPr>
          <w:rFonts w:ascii="Times New Roman" w:hAnsi="Times New Roman"/>
          <w:sz w:val="24"/>
        </w:rPr>
        <w:t>2</w:t>
      </w:r>
      <w:r w:rsidR="00626B5F" w:rsidRPr="00C31FF8">
        <w:rPr>
          <w:rFonts w:ascii="Times New Roman" w:hAnsi="Times New Roman"/>
          <w:sz w:val="24"/>
        </w:rPr>
        <w:t>2</w:t>
      </w:r>
      <w:r w:rsidRPr="00C31FF8">
        <w:rPr>
          <w:rFonts w:ascii="Times New Roman" w:hAnsi="Times New Roman"/>
          <w:sz w:val="24"/>
        </w:rPr>
        <w:t>.</w:t>
      </w:r>
      <w:r w:rsidR="00626B5F" w:rsidRPr="00C31FF8">
        <w:rPr>
          <w:rFonts w:ascii="Times New Roman" w:hAnsi="Times New Roman"/>
          <w:sz w:val="24"/>
        </w:rPr>
        <w:t>1</w:t>
      </w:r>
      <w:r w:rsidRPr="00C31FF8">
        <w:rPr>
          <w:rFonts w:ascii="Times New Roman" w:hAnsi="Times New Roman"/>
          <w:sz w:val="24"/>
        </w:rPr>
        <w:t xml:space="preserve"> O </w:t>
      </w:r>
      <w:r w:rsidR="009F50B6" w:rsidRPr="00C31FF8">
        <w:rPr>
          <w:rFonts w:ascii="Times New Roman" w:hAnsi="Times New Roman"/>
          <w:b/>
          <w:bCs/>
          <w:sz w:val="24"/>
        </w:rPr>
        <w:t xml:space="preserve">ESTADO </w:t>
      </w:r>
      <w:r w:rsidR="008F7011" w:rsidRPr="00C31FF8">
        <w:rPr>
          <w:rFonts w:ascii="Times New Roman" w:hAnsi="Times New Roman"/>
          <w:sz w:val="24"/>
        </w:rPr>
        <w:t xml:space="preserve">disponibilizará a íntegra deste instrumento ao Tribunal de Contas do Estado na forma e prazo previstos na legislação específica aplicável. </w:t>
      </w:r>
    </w:p>
    <w:p w14:paraId="7D8C6DC4" w14:textId="77777777" w:rsidR="002A3B2F" w:rsidRPr="00C31FF8" w:rsidRDefault="002A3B2F" w:rsidP="00CD2071">
      <w:pPr>
        <w:spacing w:line="288" w:lineRule="auto"/>
        <w:contextualSpacing/>
        <w:jc w:val="both"/>
        <w:rPr>
          <w:rFonts w:ascii="Times New Roman" w:hAnsi="Times New Roman"/>
          <w:sz w:val="24"/>
        </w:rPr>
      </w:pPr>
    </w:p>
    <w:p w14:paraId="3F097E45" w14:textId="2C8CD195" w:rsidR="009D678A" w:rsidRPr="00193700" w:rsidRDefault="002A3B2F" w:rsidP="00CD2071">
      <w:pPr>
        <w:spacing w:line="288" w:lineRule="auto"/>
        <w:contextualSpacing/>
        <w:jc w:val="both"/>
        <w:rPr>
          <w:rFonts w:ascii="Times New Roman" w:hAnsi="Times New Roman"/>
          <w:sz w:val="24"/>
        </w:rPr>
      </w:pPr>
      <w:r w:rsidRPr="00C31FF8">
        <w:rPr>
          <w:rFonts w:ascii="Times New Roman" w:hAnsi="Times New Roman"/>
          <w:sz w:val="24"/>
        </w:rPr>
        <w:t>22</w:t>
      </w:r>
      <w:r w:rsidR="008F7011" w:rsidRPr="00C31FF8">
        <w:rPr>
          <w:rFonts w:ascii="Times New Roman" w:hAnsi="Times New Roman"/>
          <w:sz w:val="24"/>
        </w:rPr>
        <w:t xml:space="preserve">.2 O </w:t>
      </w:r>
      <w:r w:rsidR="008F7011" w:rsidRPr="00C31FF8">
        <w:rPr>
          <w:rFonts w:ascii="Times New Roman" w:hAnsi="Times New Roman"/>
          <w:b/>
          <w:bCs/>
          <w:sz w:val="24"/>
        </w:rPr>
        <w:t>ESTADO</w:t>
      </w:r>
      <w:r w:rsidR="008F7011" w:rsidRPr="00C31FF8">
        <w:rPr>
          <w:rFonts w:ascii="Times New Roman" w:hAnsi="Times New Roman"/>
          <w:sz w:val="24"/>
        </w:rPr>
        <w:t xml:space="preserve"> manterá disponível em seus arquivos físicos e/ou digitais a íntegra do(s) processo(s) administrativo(s) relativo(s) a este instrumento pelo período de tempo previsto na legislação que cuida da política nacional e estadual de arquivos públicos, com vistas, entre outros, a atender eventual fiscalização </w:t>
      </w:r>
      <w:r w:rsidR="008F7011" w:rsidRPr="00C31FF8">
        <w:rPr>
          <w:rFonts w:ascii="Times New Roman" w:hAnsi="Times New Roman"/>
          <w:i/>
          <w:iCs/>
          <w:sz w:val="24"/>
        </w:rPr>
        <w:t>in loco</w:t>
      </w:r>
      <w:r w:rsidR="008F7011" w:rsidRPr="00C31FF8">
        <w:rPr>
          <w:rFonts w:ascii="Times New Roman" w:hAnsi="Times New Roman"/>
          <w:sz w:val="24"/>
        </w:rPr>
        <w:t xml:space="preserve"> ou requisição por parte dos órgãos competentes do Sistema de Controle Interno do Poder Executivo e dos órgãos de controle externo.</w:t>
      </w:r>
    </w:p>
    <w:p w14:paraId="54BD51E4" w14:textId="77777777" w:rsidR="002A3B2F" w:rsidRDefault="002A3B2F" w:rsidP="00193700">
      <w:pPr>
        <w:spacing w:line="288" w:lineRule="auto"/>
        <w:contextualSpacing/>
        <w:jc w:val="both"/>
        <w:rPr>
          <w:rFonts w:ascii="Times New Roman" w:hAnsi="Times New Roman"/>
          <w:b/>
          <w:sz w:val="24"/>
        </w:rPr>
      </w:pPr>
    </w:p>
    <w:p w14:paraId="6A3DFF98" w14:textId="0F5BEDC5" w:rsidR="008356CC" w:rsidRPr="00193700" w:rsidRDefault="000E51AE" w:rsidP="00193700">
      <w:pPr>
        <w:spacing w:line="288" w:lineRule="auto"/>
        <w:contextualSpacing/>
        <w:jc w:val="both"/>
        <w:rPr>
          <w:rFonts w:ascii="Times New Roman" w:hAnsi="Times New Roman"/>
          <w:b/>
          <w:sz w:val="24"/>
        </w:rPr>
      </w:pPr>
      <w:r w:rsidRPr="00AB2DAD">
        <w:rPr>
          <w:rFonts w:ascii="Times New Roman" w:hAnsi="Times New Roman"/>
          <w:b/>
          <w:sz w:val="24"/>
        </w:rPr>
        <w:t>CLÁUSULA VIGÉSIMA TERCEIRA</w:t>
      </w:r>
      <w:r w:rsidR="008356CC" w:rsidRPr="00AB2DAD">
        <w:rPr>
          <w:rFonts w:ascii="Times New Roman" w:hAnsi="Times New Roman"/>
          <w:b/>
          <w:sz w:val="24"/>
        </w:rPr>
        <w:t>:</w:t>
      </w:r>
      <w:r w:rsidR="008356CC" w:rsidRPr="00193700">
        <w:rPr>
          <w:rFonts w:ascii="Times New Roman" w:hAnsi="Times New Roman"/>
          <w:sz w:val="24"/>
        </w:rPr>
        <w:t xml:space="preserve"> </w:t>
      </w:r>
      <w:r w:rsidR="008356CC" w:rsidRPr="00193700">
        <w:rPr>
          <w:rFonts w:ascii="Times New Roman" w:hAnsi="Times New Roman"/>
          <w:b/>
          <w:sz w:val="24"/>
        </w:rPr>
        <w:t>DA PUBLICAÇÃO</w:t>
      </w:r>
    </w:p>
    <w:p w14:paraId="68A542E7" w14:textId="77777777" w:rsidR="00D71DAC" w:rsidRDefault="00D71DAC" w:rsidP="00193700">
      <w:pPr>
        <w:spacing w:line="288" w:lineRule="auto"/>
        <w:contextualSpacing/>
        <w:jc w:val="both"/>
        <w:rPr>
          <w:rFonts w:ascii="Times New Roman" w:hAnsi="Times New Roman"/>
          <w:sz w:val="24"/>
        </w:rPr>
      </w:pPr>
    </w:p>
    <w:p w14:paraId="05E276AB" w14:textId="018C68A6" w:rsidR="007A68FF" w:rsidRPr="00B40497" w:rsidRDefault="007A68FF" w:rsidP="007A68FF">
      <w:pPr>
        <w:spacing w:line="288" w:lineRule="auto"/>
        <w:contextualSpacing/>
        <w:jc w:val="both"/>
        <w:rPr>
          <w:rFonts w:ascii="Times New Roman" w:hAnsi="Times New Roman"/>
          <w:b/>
          <w:strike/>
          <w:sz w:val="24"/>
        </w:rPr>
      </w:pPr>
      <w:r w:rsidRPr="00B40497">
        <w:rPr>
          <w:rFonts w:ascii="Times New Roman" w:hAnsi="Times New Roman"/>
          <w:sz w:val="24"/>
        </w:rPr>
        <w:t>2</w:t>
      </w:r>
      <w:r w:rsidR="002D6BFB" w:rsidRPr="00B40497">
        <w:rPr>
          <w:rFonts w:ascii="Times New Roman" w:hAnsi="Times New Roman"/>
          <w:sz w:val="24"/>
        </w:rPr>
        <w:t>3</w:t>
      </w:r>
      <w:r w:rsidRPr="00B40497">
        <w:rPr>
          <w:rFonts w:ascii="Times New Roman" w:hAnsi="Times New Roman"/>
          <w:sz w:val="24"/>
        </w:rPr>
        <w:t>.1 Após a celebração d</w:t>
      </w:r>
      <w:r w:rsidR="002D6BFB" w:rsidRPr="00B40497">
        <w:rPr>
          <w:rFonts w:ascii="Times New Roman" w:hAnsi="Times New Roman"/>
          <w:sz w:val="24"/>
        </w:rPr>
        <w:t>a Permissão de Uso</w:t>
      </w:r>
      <w:r w:rsidRPr="00B40497">
        <w:rPr>
          <w:rFonts w:ascii="Times New Roman" w:hAnsi="Times New Roman"/>
          <w:sz w:val="24"/>
        </w:rPr>
        <w:t xml:space="preserve">, assim como de qualquer Termo Aditivo, seu extrato deverá ser publicado, dentro do prazo de 20 (vinte) dias, no Diário Oficial do Estado do Rio de Janeiro, correndo os encargos por conta do </w:t>
      </w:r>
      <w:r w:rsidRPr="00B40497">
        <w:rPr>
          <w:rFonts w:ascii="Times New Roman" w:hAnsi="Times New Roman"/>
          <w:b/>
          <w:bCs/>
          <w:sz w:val="24"/>
        </w:rPr>
        <w:t>CONTRATANTE</w:t>
      </w:r>
      <w:r w:rsidRPr="00B40497">
        <w:rPr>
          <w:rFonts w:ascii="Times New Roman" w:hAnsi="Times New Roman"/>
          <w:sz w:val="24"/>
        </w:rPr>
        <w:t>, bem como</w:t>
      </w:r>
      <w:r w:rsidRPr="00B40497">
        <w:rPr>
          <w:rFonts w:ascii="Times New Roman" w:hAnsi="Times New Roman"/>
          <w:bCs/>
          <w:sz w:val="24"/>
        </w:rPr>
        <w:t xml:space="preserve"> no respectivo sítio oficial na Internet, em atenção ao art. 8º, §2º, da Lei nº 12.527, de 18 de novembro de 2011.</w:t>
      </w:r>
    </w:p>
    <w:p w14:paraId="42123AEF" w14:textId="77777777" w:rsidR="008356CC" w:rsidRPr="00193700" w:rsidRDefault="008356CC" w:rsidP="00193700">
      <w:pPr>
        <w:spacing w:line="288" w:lineRule="auto"/>
        <w:contextualSpacing/>
        <w:jc w:val="both"/>
        <w:rPr>
          <w:rFonts w:ascii="Times New Roman" w:hAnsi="Times New Roman"/>
          <w:sz w:val="24"/>
        </w:rPr>
      </w:pPr>
    </w:p>
    <w:p w14:paraId="506BB6D1" w14:textId="77777777" w:rsidR="008356CC" w:rsidRPr="00193700" w:rsidRDefault="008356CC" w:rsidP="00193700">
      <w:pPr>
        <w:spacing w:line="288" w:lineRule="auto"/>
        <w:contextualSpacing/>
        <w:jc w:val="both"/>
        <w:rPr>
          <w:rFonts w:ascii="Times New Roman" w:hAnsi="Times New Roman"/>
          <w:b/>
          <w:sz w:val="24"/>
        </w:rPr>
      </w:pPr>
      <w:r w:rsidRPr="00AB2DAD">
        <w:rPr>
          <w:rFonts w:ascii="Times New Roman" w:hAnsi="Times New Roman"/>
          <w:b/>
          <w:sz w:val="24"/>
        </w:rPr>
        <w:t>CLÁUSULA VIGÉSIMA</w:t>
      </w:r>
      <w:r w:rsidR="000E51AE" w:rsidRPr="00AB2DAD">
        <w:rPr>
          <w:rFonts w:ascii="Times New Roman" w:hAnsi="Times New Roman"/>
          <w:b/>
          <w:sz w:val="24"/>
        </w:rPr>
        <w:t xml:space="preserve"> QUARTA</w:t>
      </w:r>
      <w:r w:rsidRPr="00AB2DAD">
        <w:rPr>
          <w:rFonts w:ascii="Times New Roman" w:hAnsi="Times New Roman"/>
          <w:b/>
          <w:sz w:val="24"/>
        </w:rPr>
        <w:t>:</w:t>
      </w:r>
      <w:r w:rsidRPr="00193700">
        <w:rPr>
          <w:rFonts w:ascii="Times New Roman" w:hAnsi="Times New Roman"/>
          <w:sz w:val="24"/>
        </w:rPr>
        <w:t xml:space="preserve"> </w:t>
      </w:r>
      <w:r w:rsidRPr="00193700">
        <w:rPr>
          <w:rFonts w:ascii="Times New Roman" w:hAnsi="Times New Roman"/>
          <w:b/>
          <w:sz w:val="24"/>
        </w:rPr>
        <w:t>FORO</w:t>
      </w:r>
    </w:p>
    <w:p w14:paraId="4F439AA9" w14:textId="77777777" w:rsidR="0074109B" w:rsidRDefault="0074109B" w:rsidP="00193700">
      <w:pPr>
        <w:spacing w:line="288" w:lineRule="auto"/>
        <w:contextualSpacing/>
        <w:jc w:val="both"/>
        <w:rPr>
          <w:rFonts w:ascii="Times New Roman" w:hAnsi="Times New Roman"/>
          <w:sz w:val="24"/>
        </w:rPr>
      </w:pPr>
    </w:p>
    <w:p w14:paraId="233B57A0" w14:textId="7E34C8AF" w:rsidR="0074109B" w:rsidRPr="004470CD" w:rsidRDefault="0074109B" w:rsidP="0074109B">
      <w:pPr>
        <w:spacing w:line="288" w:lineRule="auto"/>
        <w:contextualSpacing/>
        <w:jc w:val="both"/>
        <w:rPr>
          <w:rFonts w:ascii="Times New Roman" w:hAnsi="Times New Roman"/>
          <w:b/>
          <w:bCs/>
          <w:color w:val="000000"/>
          <w:sz w:val="24"/>
        </w:rPr>
      </w:pPr>
      <w:r>
        <w:rPr>
          <w:rFonts w:ascii="Times New Roman" w:hAnsi="Times New Roman"/>
          <w:sz w:val="24"/>
        </w:rPr>
        <w:t xml:space="preserve">24.1 </w:t>
      </w:r>
      <w:r w:rsidRPr="004470CD">
        <w:rPr>
          <w:rFonts w:ascii="Times New Roman" w:hAnsi="Times New Roman"/>
          <w:sz w:val="24"/>
        </w:rPr>
        <w:t xml:space="preserve">Fica eleito o Foro Central da Cidade do Rio de Janeiro, Comarca da Capital, para dirimir qualquer litígio decorrente do presente </w:t>
      </w:r>
      <w:r>
        <w:rPr>
          <w:rFonts w:ascii="Times New Roman" w:hAnsi="Times New Roman"/>
          <w:sz w:val="24"/>
        </w:rPr>
        <w:t>Termo de Permissão de Uso</w:t>
      </w:r>
      <w:r w:rsidRPr="00D66BE0">
        <w:rPr>
          <w:rFonts w:ascii="Times New Roman" w:hAnsi="Times New Roman"/>
          <w:sz w:val="24"/>
        </w:rPr>
        <w:t xml:space="preserve"> </w:t>
      </w:r>
      <w:bookmarkStart w:id="1" w:name="_Hlk234942416"/>
      <w:r w:rsidRPr="00D66BE0">
        <w:rPr>
          <w:rFonts w:ascii="Times New Roman" w:hAnsi="Times New Roman"/>
          <w:sz w:val="24"/>
        </w:rPr>
        <w:t>que não possa ser resolvido por meio amigável,</w:t>
      </w:r>
      <w:bookmarkEnd w:id="1"/>
      <w:r w:rsidRPr="00D66BE0">
        <w:rPr>
          <w:rFonts w:ascii="Times New Roman" w:hAnsi="Times New Roman"/>
          <w:sz w:val="24"/>
        </w:rPr>
        <w:t xml:space="preserve"> com expressa renúncia a qualquer outro, por mais privilegiado que seja.</w:t>
      </w:r>
    </w:p>
    <w:p w14:paraId="56D7F94B" w14:textId="77777777" w:rsidR="00FE3750" w:rsidRDefault="00FE3750" w:rsidP="004B7E98">
      <w:pPr>
        <w:spacing w:line="288" w:lineRule="auto"/>
        <w:ind w:left="567" w:right="565"/>
        <w:contextualSpacing/>
        <w:jc w:val="both"/>
        <w:rPr>
          <w:rFonts w:ascii="Times New Roman" w:hAnsi="Times New Roman"/>
          <w:b/>
          <w:bCs/>
          <w:color w:val="FF0000"/>
          <w:sz w:val="24"/>
        </w:rPr>
      </w:pPr>
    </w:p>
    <w:p w14:paraId="1E6D327D" w14:textId="406DFEE2" w:rsidR="004B7E98" w:rsidRPr="001342C3" w:rsidRDefault="004B7E98" w:rsidP="004B7E98">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062F064D" w14:textId="45457805" w:rsidR="0066508D" w:rsidRPr="0066508D" w:rsidRDefault="0066508D" w:rsidP="0066508D">
      <w:pPr>
        <w:spacing w:line="288" w:lineRule="auto"/>
        <w:ind w:left="567" w:right="566"/>
        <w:contextualSpacing/>
        <w:jc w:val="both"/>
        <w:rPr>
          <w:rFonts w:ascii="Times New Roman" w:hAnsi="Times New Roman"/>
          <w:color w:val="FF0000"/>
          <w:sz w:val="24"/>
        </w:rPr>
      </w:pPr>
      <w:r w:rsidRPr="0066508D">
        <w:rPr>
          <w:rFonts w:ascii="Times New Roman" w:hAnsi="Times New Roman"/>
          <w:color w:val="FF0000"/>
          <w:sz w:val="24"/>
        </w:rPr>
        <w:t xml:space="preserve">Caso o imóvel objeto do Termo não esteja localizado no Município do Rio de Janeiro, a </w:t>
      </w:r>
      <w:r w:rsidR="00B55392">
        <w:rPr>
          <w:rFonts w:ascii="Times New Roman" w:hAnsi="Times New Roman"/>
          <w:color w:val="FF0000"/>
          <w:sz w:val="24"/>
        </w:rPr>
        <w:t>c</w:t>
      </w:r>
      <w:r w:rsidRPr="0066508D">
        <w:rPr>
          <w:rFonts w:ascii="Times New Roman" w:hAnsi="Times New Roman"/>
          <w:color w:val="FF0000"/>
          <w:sz w:val="24"/>
        </w:rPr>
        <w:t xml:space="preserve">láusula </w:t>
      </w:r>
      <w:r w:rsidR="00B55392">
        <w:rPr>
          <w:rFonts w:ascii="Times New Roman" w:hAnsi="Times New Roman"/>
          <w:color w:val="FF0000"/>
          <w:sz w:val="24"/>
        </w:rPr>
        <w:t>v</w:t>
      </w:r>
      <w:r w:rsidRPr="0066508D">
        <w:rPr>
          <w:rFonts w:ascii="Times New Roman" w:hAnsi="Times New Roman"/>
          <w:color w:val="FF0000"/>
          <w:sz w:val="24"/>
        </w:rPr>
        <w:t>igésima quarta deverá apresentar a seguinte redação:</w:t>
      </w:r>
    </w:p>
    <w:p w14:paraId="6808794E" w14:textId="5F99503B" w:rsidR="00B55392" w:rsidRDefault="00B55392" w:rsidP="00B55392">
      <w:pPr>
        <w:spacing w:line="288" w:lineRule="auto"/>
        <w:ind w:left="567" w:right="566"/>
        <w:contextualSpacing/>
        <w:jc w:val="both"/>
        <w:rPr>
          <w:rFonts w:ascii="Times New Roman" w:hAnsi="Times New Roman"/>
          <w:color w:val="FF0000"/>
          <w:sz w:val="24"/>
        </w:rPr>
      </w:pPr>
      <w:r>
        <w:rPr>
          <w:rFonts w:ascii="Times New Roman" w:hAnsi="Times New Roman"/>
          <w:color w:val="FF0000"/>
          <w:sz w:val="24"/>
        </w:rPr>
        <w:t xml:space="preserve">24.1 </w:t>
      </w:r>
      <w:r w:rsidR="0066508D" w:rsidRPr="0066508D">
        <w:rPr>
          <w:rFonts w:ascii="Times New Roman" w:hAnsi="Times New Roman"/>
          <w:color w:val="FF0000"/>
          <w:sz w:val="24"/>
        </w:rPr>
        <w:t xml:space="preserve">Fica eleito o foro central da Cidade do Rio de Janeiro para dirimir as questões oriundas do presente Termo ou de sua execução, </w:t>
      </w:r>
      <w:r w:rsidR="00B878EE" w:rsidRPr="00B878EE">
        <w:rPr>
          <w:rFonts w:ascii="Times New Roman" w:hAnsi="Times New Roman"/>
          <w:color w:val="FF0000"/>
          <w:sz w:val="24"/>
        </w:rPr>
        <w:t>que não possa</w:t>
      </w:r>
      <w:r w:rsidR="00B878EE">
        <w:rPr>
          <w:rFonts w:ascii="Times New Roman" w:hAnsi="Times New Roman"/>
          <w:color w:val="FF0000"/>
          <w:sz w:val="24"/>
        </w:rPr>
        <w:t>m</w:t>
      </w:r>
      <w:r w:rsidR="00B878EE" w:rsidRPr="00B878EE">
        <w:rPr>
          <w:rFonts w:ascii="Times New Roman" w:hAnsi="Times New Roman"/>
          <w:color w:val="FF0000"/>
          <w:sz w:val="24"/>
        </w:rPr>
        <w:t xml:space="preserve"> ser resolvid</w:t>
      </w:r>
      <w:r w:rsidR="00B878EE">
        <w:rPr>
          <w:rFonts w:ascii="Times New Roman" w:hAnsi="Times New Roman"/>
          <w:color w:val="FF0000"/>
          <w:sz w:val="24"/>
        </w:rPr>
        <w:t>as</w:t>
      </w:r>
      <w:r w:rsidR="00B878EE" w:rsidRPr="00B878EE">
        <w:rPr>
          <w:rFonts w:ascii="Times New Roman" w:hAnsi="Times New Roman"/>
          <w:color w:val="FF0000"/>
          <w:sz w:val="24"/>
        </w:rPr>
        <w:t xml:space="preserve"> por meio amigável,</w:t>
      </w:r>
      <w:r w:rsidR="00B878EE">
        <w:rPr>
          <w:rFonts w:ascii="Times New Roman" w:hAnsi="Times New Roman"/>
          <w:color w:val="FF0000"/>
          <w:sz w:val="24"/>
        </w:rPr>
        <w:t xml:space="preserve"> </w:t>
      </w:r>
      <w:r w:rsidR="0066508D" w:rsidRPr="0066508D">
        <w:rPr>
          <w:rFonts w:ascii="Times New Roman" w:hAnsi="Times New Roman"/>
          <w:color w:val="FF0000"/>
          <w:sz w:val="24"/>
        </w:rPr>
        <w:t xml:space="preserve">exceto quanto à propositura de ações possessórias, caso em que prevalecerá o foro da situação do </w:t>
      </w:r>
      <w:r w:rsidR="0066508D" w:rsidRPr="00B55392">
        <w:rPr>
          <w:rFonts w:ascii="Times New Roman" w:hAnsi="Times New Roman"/>
          <w:b/>
          <w:bCs/>
          <w:color w:val="FF0000"/>
          <w:sz w:val="24"/>
        </w:rPr>
        <w:t>IMÓVEL</w:t>
      </w:r>
      <w:r w:rsidR="0066508D" w:rsidRPr="0066508D">
        <w:rPr>
          <w:rFonts w:ascii="Times New Roman" w:hAnsi="Times New Roman"/>
          <w:color w:val="FF0000"/>
          <w:sz w:val="24"/>
        </w:rPr>
        <w:t>.</w:t>
      </w:r>
    </w:p>
    <w:p w14:paraId="31DCC287" w14:textId="41C97133" w:rsidR="00193700" w:rsidRPr="00193700" w:rsidRDefault="00193700" w:rsidP="00B55392">
      <w:pPr>
        <w:spacing w:line="288" w:lineRule="auto"/>
        <w:ind w:left="567" w:right="566"/>
        <w:contextualSpacing/>
        <w:jc w:val="both"/>
        <w:rPr>
          <w:rFonts w:ascii="Times New Roman" w:hAnsi="Times New Roman"/>
          <w:b/>
          <w:bCs/>
          <w:sz w:val="24"/>
        </w:rPr>
      </w:pPr>
      <w:r w:rsidRPr="00193700">
        <w:rPr>
          <w:rFonts w:ascii="Times New Roman" w:hAnsi="Times New Roman"/>
          <w:sz w:val="24"/>
        </w:rPr>
        <w:t xml:space="preserve"> </w:t>
      </w:r>
    </w:p>
    <w:p w14:paraId="76701CB4" w14:textId="77777777" w:rsidR="008356CC" w:rsidRPr="00193700" w:rsidRDefault="008356CC" w:rsidP="00193700">
      <w:pPr>
        <w:spacing w:line="288" w:lineRule="auto"/>
        <w:contextualSpacing/>
        <w:jc w:val="both"/>
        <w:rPr>
          <w:rFonts w:ascii="Times New Roman" w:hAnsi="Times New Roman"/>
          <w:b/>
          <w:sz w:val="24"/>
        </w:rPr>
      </w:pPr>
      <w:r w:rsidRPr="00AB2DAD">
        <w:rPr>
          <w:rFonts w:ascii="Times New Roman" w:hAnsi="Times New Roman"/>
          <w:b/>
          <w:sz w:val="24"/>
        </w:rPr>
        <w:t>CLÁUSULA VIGÉSIMA</w:t>
      </w:r>
      <w:r w:rsidR="000E51AE" w:rsidRPr="00AB2DAD">
        <w:rPr>
          <w:rFonts w:ascii="Times New Roman" w:hAnsi="Times New Roman"/>
          <w:b/>
          <w:sz w:val="24"/>
        </w:rPr>
        <w:t xml:space="preserve"> </w:t>
      </w:r>
      <w:r w:rsidRPr="00AB2DAD">
        <w:rPr>
          <w:rFonts w:ascii="Times New Roman" w:hAnsi="Times New Roman"/>
          <w:b/>
          <w:sz w:val="24"/>
        </w:rPr>
        <w:t>QU</w:t>
      </w:r>
      <w:r w:rsidR="000E51AE" w:rsidRPr="00AB2DAD">
        <w:rPr>
          <w:rFonts w:ascii="Times New Roman" w:hAnsi="Times New Roman"/>
          <w:b/>
          <w:sz w:val="24"/>
        </w:rPr>
        <w:t>INTA</w:t>
      </w:r>
      <w:r w:rsidRPr="00AB2DAD">
        <w:rPr>
          <w:rFonts w:ascii="Times New Roman" w:hAnsi="Times New Roman"/>
          <w:b/>
          <w:sz w:val="24"/>
        </w:rPr>
        <w:t>:</w:t>
      </w:r>
      <w:r w:rsidRPr="00193700">
        <w:rPr>
          <w:rFonts w:ascii="Times New Roman" w:hAnsi="Times New Roman"/>
          <w:sz w:val="24"/>
        </w:rPr>
        <w:t xml:space="preserve"> </w:t>
      </w:r>
      <w:r w:rsidRPr="00193700">
        <w:rPr>
          <w:rFonts w:ascii="Times New Roman" w:hAnsi="Times New Roman"/>
          <w:b/>
          <w:sz w:val="24"/>
        </w:rPr>
        <w:t>DAS CONDIÇÕES JURÍDICO-PESSOAIS</w:t>
      </w:r>
    </w:p>
    <w:p w14:paraId="530D58B6" w14:textId="77777777" w:rsidR="00E47E61" w:rsidRDefault="00E47E61" w:rsidP="00193700">
      <w:pPr>
        <w:spacing w:line="288" w:lineRule="auto"/>
        <w:contextualSpacing/>
        <w:jc w:val="both"/>
        <w:rPr>
          <w:rFonts w:ascii="Times New Roman" w:hAnsi="Times New Roman"/>
          <w:sz w:val="24"/>
        </w:rPr>
      </w:pPr>
    </w:p>
    <w:p w14:paraId="460A2157" w14:textId="455A3971" w:rsidR="008356CC" w:rsidRPr="00193700" w:rsidRDefault="007612A8" w:rsidP="00193700">
      <w:pPr>
        <w:spacing w:line="288" w:lineRule="auto"/>
        <w:contextualSpacing/>
        <w:jc w:val="both"/>
        <w:rPr>
          <w:rFonts w:ascii="Times New Roman" w:hAnsi="Times New Roman"/>
          <w:sz w:val="24"/>
        </w:rPr>
      </w:pPr>
      <w:r>
        <w:rPr>
          <w:rFonts w:ascii="Times New Roman" w:hAnsi="Times New Roman"/>
          <w:sz w:val="24"/>
        </w:rPr>
        <w:t xml:space="preserve">25.1 </w:t>
      </w:r>
      <w:r w:rsidR="000E51AE" w:rsidRPr="00193700">
        <w:rPr>
          <w:rFonts w:ascii="Times New Roman" w:hAnsi="Times New Roman"/>
          <w:sz w:val="24"/>
        </w:rPr>
        <w:t>A</w:t>
      </w:r>
      <w:r w:rsidR="008356CC" w:rsidRPr="00193700">
        <w:rPr>
          <w:rFonts w:ascii="Times New Roman" w:hAnsi="Times New Roman"/>
          <w:sz w:val="24"/>
        </w:rPr>
        <w:t xml:space="preserve"> </w:t>
      </w:r>
      <w:r w:rsidR="00EC14D5" w:rsidRPr="00193700">
        <w:rPr>
          <w:rFonts w:ascii="Times New Roman" w:hAnsi="Times New Roman"/>
          <w:b/>
          <w:sz w:val="24"/>
        </w:rPr>
        <w:t>ORGANIZAÇÃO SOCIAL</w:t>
      </w:r>
      <w:r w:rsidR="008356CC" w:rsidRPr="00193700">
        <w:rPr>
          <w:rFonts w:ascii="Times New Roman" w:hAnsi="Times New Roman"/>
          <w:sz w:val="24"/>
        </w:rPr>
        <w:t xml:space="preserve"> apresenta, neste ato, toda a documentação legal comprovando o atendimento das condições jurídico-pessoais indispensáveis à lavratura deste Termo, que, lido e achado conforme, é rubricado e assinado pelas partes interessadas, pelas testemunhas e por mim que o lavrei, na forma do Decreto</w:t>
      </w:r>
      <w:r w:rsidR="00B40497">
        <w:rPr>
          <w:rFonts w:ascii="Times New Roman" w:hAnsi="Times New Roman"/>
          <w:sz w:val="24"/>
        </w:rPr>
        <w:t xml:space="preserve"> nº</w:t>
      </w:r>
      <w:r w:rsidR="0074109B">
        <w:rPr>
          <w:rFonts w:ascii="Times New Roman" w:hAnsi="Times New Roman"/>
          <w:sz w:val="24"/>
        </w:rPr>
        <w:t xml:space="preserve"> </w:t>
      </w:r>
      <w:r w:rsidR="0074109B">
        <w:rPr>
          <w:rFonts w:ascii="Times New Roman" w:hAnsi="Times New Roman"/>
          <w:color w:val="FF0000"/>
          <w:sz w:val="24"/>
        </w:rPr>
        <w:t>..............</w:t>
      </w:r>
      <w:r w:rsidR="008356CC" w:rsidRPr="00193700">
        <w:rPr>
          <w:rFonts w:ascii="Times New Roman" w:hAnsi="Times New Roman"/>
          <w:sz w:val="24"/>
        </w:rPr>
        <w:t xml:space="preserve"> e da Resolução </w:t>
      </w:r>
      <w:r w:rsidR="00B40497">
        <w:rPr>
          <w:rFonts w:ascii="Times New Roman" w:hAnsi="Times New Roman"/>
          <w:sz w:val="24"/>
        </w:rPr>
        <w:t xml:space="preserve">nº </w:t>
      </w:r>
      <w:r w:rsidR="0074109B">
        <w:rPr>
          <w:rFonts w:ascii="Times New Roman" w:hAnsi="Times New Roman"/>
          <w:color w:val="FF0000"/>
          <w:sz w:val="24"/>
        </w:rPr>
        <w:t>..............</w:t>
      </w:r>
      <w:r w:rsidR="008356CC" w:rsidRPr="00193700">
        <w:rPr>
          <w:rFonts w:ascii="Times New Roman" w:hAnsi="Times New Roman"/>
          <w:sz w:val="24"/>
        </w:rPr>
        <w:t xml:space="preserve">. </w:t>
      </w:r>
    </w:p>
    <w:p w14:paraId="0DADE94A" w14:textId="77777777" w:rsidR="008356CC" w:rsidRPr="00193700" w:rsidRDefault="008356CC" w:rsidP="00193700">
      <w:pPr>
        <w:spacing w:line="288" w:lineRule="auto"/>
        <w:contextualSpacing/>
        <w:rPr>
          <w:rFonts w:ascii="Times New Roman" w:hAnsi="Times New Roman"/>
          <w:sz w:val="24"/>
        </w:rPr>
      </w:pPr>
    </w:p>
    <w:p w14:paraId="4D0EA5C1" w14:textId="77777777" w:rsidR="008356CC" w:rsidRPr="00193700" w:rsidRDefault="008356CC" w:rsidP="00193700">
      <w:pPr>
        <w:spacing w:line="288" w:lineRule="auto"/>
        <w:contextualSpacing/>
        <w:jc w:val="center"/>
        <w:rPr>
          <w:rFonts w:ascii="Times New Roman" w:hAnsi="Times New Roman"/>
          <w:sz w:val="24"/>
        </w:rPr>
      </w:pPr>
      <w:r w:rsidRPr="00193700">
        <w:rPr>
          <w:rFonts w:ascii="Times New Roman" w:hAnsi="Times New Roman"/>
          <w:sz w:val="24"/>
        </w:rPr>
        <w:t>______________________________________</w:t>
      </w:r>
    </w:p>
    <w:p w14:paraId="45F9AF76" w14:textId="77777777" w:rsidR="008356CC" w:rsidRPr="00193700" w:rsidRDefault="008356CC" w:rsidP="00193700">
      <w:pPr>
        <w:spacing w:line="288" w:lineRule="auto"/>
        <w:contextualSpacing/>
        <w:jc w:val="center"/>
        <w:rPr>
          <w:rFonts w:ascii="Times New Roman" w:hAnsi="Times New Roman"/>
          <w:b/>
          <w:sz w:val="24"/>
        </w:rPr>
      </w:pPr>
      <w:r w:rsidRPr="00193700">
        <w:rPr>
          <w:rFonts w:ascii="Times New Roman" w:hAnsi="Times New Roman"/>
          <w:b/>
          <w:sz w:val="24"/>
        </w:rPr>
        <w:lastRenderedPageBreak/>
        <w:t>ESTADO DO RIO DE JANEIRO</w:t>
      </w:r>
    </w:p>
    <w:p w14:paraId="16CD0D3F" w14:textId="20897DEA" w:rsidR="008356CC" w:rsidRPr="00193700" w:rsidRDefault="008356CC" w:rsidP="00193700">
      <w:pPr>
        <w:spacing w:line="288" w:lineRule="auto"/>
        <w:contextualSpacing/>
        <w:jc w:val="center"/>
        <w:rPr>
          <w:rFonts w:ascii="Times New Roman" w:hAnsi="Times New Roman"/>
          <w:sz w:val="24"/>
        </w:rPr>
      </w:pPr>
      <w:r w:rsidRPr="00193700">
        <w:rPr>
          <w:rFonts w:ascii="Times New Roman" w:hAnsi="Times New Roman"/>
          <w:sz w:val="24"/>
        </w:rPr>
        <w:t xml:space="preserve">Secretaria de Estado de </w:t>
      </w:r>
      <w:r w:rsidR="000E51AE" w:rsidRPr="00193700">
        <w:rPr>
          <w:rFonts w:ascii="Times New Roman" w:hAnsi="Times New Roman"/>
          <w:sz w:val="24"/>
        </w:rPr>
        <w:t>Cultura</w:t>
      </w:r>
      <w:r w:rsidR="0074109B">
        <w:rPr>
          <w:rFonts w:ascii="Times New Roman" w:hAnsi="Times New Roman"/>
          <w:sz w:val="24"/>
        </w:rPr>
        <w:t xml:space="preserve"> e Economia Criativa</w:t>
      </w:r>
    </w:p>
    <w:p w14:paraId="5B7AB700" w14:textId="77777777" w:rsidR="008356CC" w:rsidRPr="00193700" w:rsidRDefault="008356CC" w:rsidP="00193700">
      <w:pPr>
        <w:spacing w:line="288" w:lineRule="auto"/>
        <w:contextualSpacing/>
        <w:jc w:val="center"/>
        <w:rPr>
          <w:rFonts w:ascii="Times New Roman" w:hAnsi="Times New Roman"/>
          <w:sz w:val="24"/>
        </w:rPr>
      </w:pPr>
      <w:r w:rsidRPr="00193700">
        <w:rPr>
          <w:rFonts w:ascii="Times New Roman" w:hAnsi="Times New Roman"/>
          <w:sz w:val="24"/>
        </w:rPr>
        <w:t>__________________________</w:t>
      </w:r>
    </w:p>
    <w:p w14:paraId="0DCB6241" w14:textId="77777777" w:rsidR="008356CC" w:rsidRPr="00193700" w:rsidRDefault="00EC14D5" w:rsidP="00193700">
      <w:pPr>
        <w:spacing w:line="288" w:lineRule="auto"/>
        <w:contextualSpacing/>
        <w:jc w:val="center"/>
        <w:rPr>
          <w:rFonts w:ascii="Times New Roman" w:hAnsi="Times New Roman"/>
          <w:b/>
          <w:sz w:val="24"/>
        </w:rPr>
      </w:pPr>
      <w:r w:rsidRPr="00193700">
        <w:rPr>
          <w:rFonts w:ascii="Times New Roman" w:hAnsi="Times New Roman"/>
          <w:b/>
          <w:sz w:val="24"/>
        </w:rPr>
        <w:t>ORGANIZAÇÃO SOCIAL</w:t>
      </w:r>
    </w:p>
    <w:p w14:paraId="4E8516A1" w14:textId="77777777" w:rsidR="008356CC" w:rsidRPr="00193700" w:rsidRDefault="008356CC" w:rsidP="00193700">
      <w:pPr>
        <w:spacing w:line="288" w:lineRule="auto"/>
        <w:contextualSpacing/>
        <w:jc w:val="both"/>
        <w:rPr>
          <w:rFonts w:ascii="Times New Roman" w:hAnsi="Times New Roman"/>
          <w:sz w:val="24"/>
        </w:rPr>
      </w:pPr>
    </w:p>
    <w:p w14:paraId="5E83AAEC" w14:textId="77777777" w:rsidR="0074109B" w:rsidRPr="004470CD" w:rsidRDefault="0074109B" w:rsidP="0074109B">
      <w:pPr>
        <w:spacing w:line="288" w:lineRule="auto"/>
        <w:contextualSpacing/>
        <w:jc w:val="both"/>
        <w:rPr>
          <w:rFonts w:ascii="Times New Roman" w:hAnsi="Times New Roman"/>
          <w:color w:val="FF0000"/>
          <w:sz w:val="24"/>
        </w:rPr>
      </w:pPr>
      <w:r w:rsidRPr="004470CD">
        <w:rPr>
          <w:rFonts w:ascii="Times New Roman" w:hAnsi="Times New Roman"/>
          <w:color w:val="FF0000"/>
          <w:sz w:val="24"/>
        </w:rPr>
        <w:t>TESTEMUNHAS:</w:t>
      </w:r>
    </w:p>
    <w:p w14:paraId="7C410915" w14:textId="77777777" w:rsidR="0074109B" w:rsidRPr="004470CD" w:rsidRDefault="0074109B" w:rsidP="0074109B">
      <w:pPr>
        <w:spacing w:line="288" w:lineRule="auto"/>
        <w:contextualSpacing/>
        <w:rPr>
          <w:rFonts w:ascii="Times New Roman" w:hAnsi="Times New Roman"/>
          <w:color w:val="FF0000"/>
          <w:sz w:val="24"/>
        </w:rPr>
      </w:pPr>
      <w:r w:rsidRPr="004470CD">
        <w:rPr>
          <w:rFonts w:ascii="Times New Roman" w:hAnsi="Times New Roman"/>
          <w:color w:val="FF0000"/>
          <w:sz w:val="24"/>
        </w:rPr>
        <w:t>1-</w:t>
      </w:r>
    </w:p>
    <w:p w14:paraId="124030EB" w14:textId="305047D4" w:rsidR="008356CC" w:rsidRPr="00193700" w:rsidRDefault="0074109B" w:rsidP="0074109B">
      <w:pPr>
        <w:spacing w:line="288" w:lineRule="auto"/>
        <w:contextualSpacing/>
        <w:rPr>
          <w:rFonts w:ascii="Times New Roman" w:hAnsi="Times New Roman"/>
          <w:sz w:val="24"/>
        </w:rPr>
      </w:pPr>
      <w:r w:rsidRPr="004470CD">
        <w:rPr>
          <w:rFonts w:ascii="Times New Roman" w:hAnsi="Times New Roman"/>
          <w:color w:val="FF0000"/>
          <w:sz w:val="24"/>
        </w:rPr>
        <w:t>2-</w:t>
      </w:r>
      <w:r w:rsidRPr="004470CD">
        <w:rPr>
          <w:rFonts w:ascii="Times New Roman" w:hAnsi="Times New Roman"/>
          <w:i/>
          <w:iCs/>
          <w:color w:val="FF0000"/>
          <w:sz w:val="24"/>
        </w:rPr>
        <w:t xml:space="preserve"> </w:t>
      </w:r>
      <w:bookmarkEnd w:id="0"/>
    </w:p>
    <w:sectPr w:rsidR="008356CC" w:rsidRPr="00193700" w:rsidSect="00B64922">
      <w:headerReference w:type="default" r:id="rId8"/>
      <w:headerReference w:type="first" r:id="rId9"/>
      <w:footerReference w:type="first" r:id="rId10"/>
      <w:pgSz w:w="11906" w:h="16838" w:code="9"/>
      <w:pgMar w:top="1135" w:right="1134" w:bottom="1418" w:left="1134" w:header="567" w:footer="709" w:gutter="0"/>
      <w:pgNumType w:start="1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2E1F" w14:textId="77777777" w:rsidR="00B54B97" w:rsidRDefault="00B54B97">
      <w:r>
        <w:separator/>
      </w:r>
    </w:p>
    <w:p w14:paraId="520B213E" w14:textId="77777777" w:rsidR="00B54B97" w:rsidRDefault="00B54B97"/>
    <w:p w14:paraId="10073A64" w14:textId="77777777" w:rsidR="00B54B97" w:rsidRDefault="00B54B97"/>
  </w:endnote>
  <w:endnote w:type="continuationSeparator" w:id="0">
    <w:p w14:paraId="44508F60" w14:textId="77777777" w:rsidR="00B54B97" w:rsidRDefault="00B54B97">
      <w:r>
        <w:continuationSeparator/>
      </w:r>
    </w:p>
    <w:p w14:paraId="61992E24" w14:textId="77777777" w:rsidR="00B54B97" w:rsidRDefault="00B54B97"/>
    <w:p w14:paraId="4C8C0241" w14:textId="77777777" w:rsidR="00B54B97" w:rsidRDefault="00B54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Kozuka Gothic Std">
    <w:altName w:val="Kozuka Gothic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06A1" w14:textId="5986DE53" w:rsidR="00704356" w:rsidRPr="00704356" w:rsidRDefault="00704356" w:rsidP="00801C00">
    <w:pPr>
      <w:spacing w:line="240" w:lineRule="auto"/>
      <w:jc w:val="both"/>
      <w:rPr>
        <w:rFonts w:ascii="Times New Roman" w:hAnsi="Times New Roman"/>
        <w:sz w:val="20"/>
        <w:szCs w:val="20"/>
      </w:rPr>
    </w:pPr>
    <w:r w:rsidRPr="00704356">
      <w:rPr>
        <w:rFonts w:ascii="Times New Roman" w:hAnsi="Times New Roman"/>
        <w:sz w:val="20"/>
        <w:szCs w:val="20"/>
      </w:rPr>
      <w:t xml:space="preserve">Minuta padronizada de </w:t>
    </w:r>
    <w:r>
      <w:rPr>
        <w:rFonts w:ascii="Times New Roman" w:hAnsi="Times New Roman"/>
        <w:sz w:val="20"/>
        <w:szCs w:val="20"/>
      </w:rPr>
      <w:t>termo de permissão de uso de imóvel afeto às atividades desempenhadas por organizações sociais - OS</w:t>
    </w:r>
    <w:r w:rsidRPr="00704356">
      <w:rPr>
        <w:rFonts w:ascii="Times New Roman" w:hAnsi="Times New Roman"/>
        <w:sz w:val="20"/>
        <w:szCs w:val="20"/>
      </w:rPr>
      <w:t xml:space="preserve"> PGE/RJ – versão </w:t>
    </w:r>
    <w:r>
      <w:rPr>
        <w:rFonts w:ascii="Times New Roman" w:hAnsi="Times New Roman"/>
        <w:sz w:val="20"/>
        <w:szCs w:val="20"/>
      </w:rPr>
      <w:t>julho</w:t>
    </w:r>
    <w:r w:rsidRPr="00704356">
      <w:rPr>
        <w:rFonts w:ascii="Times New Roman" w:hAnsi="Times New Roman"/>
        <w:sz w:val="20"/>
        <w:szCs w:val="20"/>
      </w:rPr>
      <w:t>/2026</w:t>
    </w:r>
  </w:p>
  <w:p w14:paraId="2DBCDBB5" w14:textId="75418DDC" w:rsidR="00BC5D74" w:rsidRDefault="00BC5D74">
    <w:pPr>
      <w:pStyle w:val="Rodap"/>
      <w:jc w:val="center"/>
    </w:pPr>
  </w:p>
  <w:p w14:paraId="414573FD" w14:textId="77777777" w:rsidR="00BC5D74" w:rsidRPr="000D7DD1" w:rsidRDefault="00BC5D74" w:rsidP="000D7DD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C040D" w14:textId="77777777" w:rsidR="00B54B97" w:rsidRDefault="00B54B97">
      <w:r>
        <w:separator/>
      </w:r>
    </w:p>
    <w:p w14:paraId="32942D88" w14:textId="77777777" w:rsidR="00B54B97" w:rsidRDefault="00B54B97"/>
    <w:p w14:paraId="79A386D4" w14:textId="77777777" w:rsidR="00B54B97" w:rsidRDefault="00B54B97"/>
  </w:footnote>
  <w:footnote w:type="continuationSeparator" w:id="0">
    <w:p w14:paraId="567B6AFC" w14:textId="77777777" w:rsidR="00B54B97" w:rsidRDefault="00B54B97">
      <w:r>
        <w:continuationSeparator/>
      </w:r>
    </w:p>
    <w:p w14:paraId="57C42468" w14:textId="77777777" w:rsidR="00B54B97" w:rsidRDefault="00B54B97"/>
    <w:p w14:paraId="1AB581F9" w14:textId="77777777" w:rsidR="00B54B97" w:rsidRDefault="00B54B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ED9C" w14:textId="77777777" w:rsidR="00BC5D74" w:rsidRPr="00ED6D80" w:rsidRDefault="00BC5D74" w:rsidP="00851E2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4F40" w14:textId="141EEF31" w:rsidR="00BC5D74" w:rsidRDefault="00193700" w:rsidP="00193700">
    <w:pPr>
      <w:pStyle w:val="Cabealho"/>
      <w:jc w:val="center"/>
    </w:pPr>
    <w:r w:rsidRPr="00710F96">
      <w:rPr>
        <w:noProof/>
      </w:rPr>
      <w:drawing>
        <wp:inline distT="0" distB="0" distL="0" distR="0" wp14:anchorId="1CD21087" wp14:editId="26F80685">
          <wp:extent cx="845820" cy="815340"/>
          <wp:effectExtent l="0" t="0" r="0" b="3810"/>
          <wp:docPr id="19157272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15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3980"/>
        </w:tabs>
        <w:ind w:left="3980" w:hanging="360"/>
      </w:pPr>
      <w:rPr>
        <w:rFonts w:ascii="Symbol" w:hAnsi="Symbol"/>
      </w:rPr>
    </w:lvl>
    <w:lvl w:ilvl="1">
      <w:start w:val="1"/>
      <w:numFmt w:val="bullet"/>
      <w:lvlText w:val="◦"/>
      <w:lvlJc w:val="left"/>
      <w:pPr>
        <w:tabs>
          <w:tab w:val="num" w:pos="4340"/>
        </w:tabs>
        <w:ind w:left="4340" w:hanging="360"/>
      </w:pPr>
      <w:rPr>
        <w:rFonts w:ascii="OpenSymbol" w:hAnsi="OpenSymbol"/>
      </w:rPr>
    </w:lvl>
    <w:lvl w:ilvl="2">
      <w:start w:val="1"/>
      <w:numFmt w:val="bullet"/>
      <w:lvlText w:val="▪"/>
      <w:lvlJc w:val="left"/>
      <w:pPr>
        <w:tabs>
          <w:tab w:val="num" w:pos="4700"/>
        </w:tabs>
        <w:ind w:left="4700" w:hanging="360"/>
      </w:pPr>
      <w:rPr>
        <w:rFonts w:ascii="OpenSymbol" w:hAnsi="OpenSymbol"/>
      </w:rPr>
    </w:lvl>
    <w:lvl w:ilvl="3">
      <w:start w:val="1"/>
      <w:numFmt w:val="bullet"/>
      <w:lvlText w:val=""/>
      <w:lvlJc w:val="left"/>
      <w:pPr>
        <w:tabs>
          <w:tab w:val="num" w:pos="5060"/>
        </w:tabs>
        <w:ind w:left="5060" w:hanging="360"/>
      </w:pPr>
      <w:rPr>
        <w:rFonts w:ascii="Symbol" w:hAnsi="Symbol"/>
      </w:rPr>
    </w:lvl>
    <w:lvl w:ilvl="4">
      <w:start w:val="1"/>
      <w:numFmt w:val="bullet"/>
      <w:lvlText w:val="◦"/>
      <w:lvlJc w:val="left"/>
      <w:pPr>
        <w:tabs>
          <w:tab w:val="num" w:pos="5420"/>
        </w:tabs>
        <w:ind w:left="5420" w:hanging="360"/>
      </w:pPr>
      <w:rPr>
        <w:rFonts w:ascii="OpenSymbol" w:hAnsi="OpenSymbol"/>
      </w:rPr>
    </w:lvl>
    <w:lvl w:ilvl="5">
      <w:start w:val="1"/>
      <w:numFmt w:val="bullet"/>
      <w:lvlText w:val="▪"/>
      <w:lvlJc w:val="left"/>
      <w:pPr>
        <w:tabs>
          <w:tab w:val="num" w:pos="5780"/>
        </w:tabs>
        <w:ind w:left="5780" w:hanging="360"/>
      </w:pPr>
      <w:rPr>
        <w:rFonts w:ascii="OpenSymbol" w:hAnsi="OpenSymbol"/>
      </w:rPr>
    </w:lvl>
    <w:lvl w:ilvl="6">
      <w:start w:val="1"/>
      <w:numFmt w:val="bullet"/>
      <w:lvlText w:val=""/>
      <w:lvlJc w:val="left"/>
      <w:pPr>
        <w:tabs>
          <w:tab w:val="num" w:pos="6140"/>
        </w:tabs>
        <w:ind w:left="6140" w:hanging="360"/>
      </w:pPr>
      <w:rPr>
        <w:rFonts w:ascii="Symbol" w:hAnsi="Symbol"/>
      </w:rPr>
    </w:lvl>
    <w:lvl w:ilvl="7">
      <w:start w:val="1"/>
      <w:numFmt w:val="bullet"/>
      <w:lvlText w:val="◦"/>
      <w:lvlJc w:val="left"/>
      <w:pPr>
        <w:tabs>
          <w:tab w:val="num" w:pos="6500"/>
        </w:tabs>
        <w:ind w:left="6500" w:hanging="360"/>
      </w:pPr>
      <w:rPr>
        <w:rFonts w:ascii="OpenSymbol" w:hAnsi="OpenSymbol"/>
      </w:rPr>
    </w:lvl>
    <w:lvl w:ilvl="8">
      <w:start w:val="1"/>
      <w:numFmt w:val="bullet"/>
      <w:lvlText w:val="▪"/>
      <w:lvlJc w:val="left"/>
      <w:pPr>
        <w:tabs>
          <w:tab w:val="num" w:pos="6860"/>
        </w:tabs>
        <w:ind w:left="6860"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0000006"/>
    <w:multiLevelType w:val="singleLevel"/>
    <w:tmpl w:val="00000006"/>
    <w:name w:val="WW8Num7"/>
    <w:lvl w:ilvl="0">
      <w:start w:val="1"/>
      <w:numFmt w:val="bullet"/>
      <w:lvlText w:val=""/>
      <w:lvlJc w:val="left"/>
      <w:pPr>
        <w:tabs>
          <w:tab w:val="num" w:pos="1287"/>
        </w:tabs>
        <w:ind w:left="1287" w:hanging="360"/>
      </w:pPr>
      <w:rPr>
        <w:rFonts w:ascii="Symbol" w:hAnsi="Symbol"/>
      </w:rPr>
    </w:lvl>
  </w:abstractNum>
  <w:abstractNum w:abstractNumId="5"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6" w15:restartNumberingAfterBreak="0">
    <w:nsid w:val="01A43161"/>
    <w:multiLevelType w:val="hybridMultilevel"/>
    <w:tmpl w:val="394C9CD4"/>
    <w:lvl w:ilvl="0" w:tplc="79B4618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04071FA0"/>
    <w:multiLevelType w:val="hybridMultilevel"/>
    <w:tmpl w:val="DF8E0C4A"/>
    <w:lvl w:ilvl="0" w:tplc="45FEB86E">
      <w:start w:val="2"/>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9268F9"/>
    <w:multiLevelType w:val="hybridMultilevel"/>
    <w:tmpl w:val="DF847D86"/>
    <w:lvl w:ilvl="0" w:tplc="7A40445C">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05B6461D"/>
    <w:multiLevelType w:val="hybridMultilevel"/>
    <w:tmpl w:val="39A4C5A2"/>
    <w:lvl w:ilvl="0" w:tplc="4A7A9146">
      <w:start w:val="1"/>
      <w:numFmt w:val="lowerLetter"/>
      <w:pStyle w:val="MarcadorLetrasNvel4"/>
      <w:lvlText w:val="%1)"/>
      <w:lvlJc w:val="left"/>
      <w:pPr>
        <w:ind w:left="2192" w:hanging="360"/>
      </w:pPr>
      <w:rPr>
        <w:rFonts w:ascii="Arial" w:hAnsi="Arial" w:cs="Times New Roman" w:hint="default"/>
        <w:b w:val="0"/>
        <w:i w:val="0"/>
        <w:color w:val="509F25"/>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06006E23"/>
    <w:multiLevelType w:val="hybridMultilevel"/>
    <w:tmpl w:val="F1D8AAA0"/>
    <w:lvl w:ilvl="0" w:tplc="E0EECA3C">
      <w:start w:val="1"/>
      <w:numFmt w:val="upperRoman"/>
      <w:lvlText w:val="%1."/>
      <w:lvlJc w:val="right"/>
      <w:pPr>
        <w:ind w:left="1069" w:hanging="360"/>
      </w:pPr>
      <w:rPr>
        <w:rFonts w:cs="Times New Roman" w:hint="default"/>
        <w:b/>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11" w15:restartNumberingAfterBreak="0">
    <w:nsid w:val="06BE5D3D"/>
    <w:multiLevelType w:val="hybridMultilevel"/>
    <w:tmpl w:val="FFCE1FD8"/>
    <w:lvl w:ilvl="0" w:tplc="18E4680A">
      <w:start w:val="1"/>
      <w:numFmt w:val="lowerRoman"/>
      <w:pStyle w:val="MarcadorRomanosNvel4"/>
      <w:lvlText w:val="%1."/>
      <w:lvlJc w:val="center"/>
      <w:pPr>
        <w:ind w:left="2203" w:hanging="360"/>
      </w:pPr>
      <w:rPr>
        <w:rFonts w:ascii="Arial" w:hAnsi="Arial" w:cs="Times New Roman" w:hint="default"/>
        <w:b w:val="0"/>
        <w:i w:val="0"/>
        <w:color w:val="509F25"/>
        <w:sz w:val="22"/>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89563FC"/>
    <w:multiLevelType w:val="multilevel"/>
    <w:tmpl w:val="CCE85894"/>
    <w:lvl w:ilvl="0">
      <w:start w:val="1"/>
      <w:numFmt w:val="decimal"/>
      <w:lvlText w:val="%1."/>
      <w:lvlJc w:val="left"/>
      <w:pPr>
        <w:ind w:left="720" w:hanging="360"/>
      </w:pPr>
      <w:rPr>
        <w:rFonts w:cs="Times New Roman" w:hint="default"/>
      </w:rPr>
    </w:lvl>
    <w:lvl w:ilvl="1">
      <w:start w:val="1"/>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09B05EE9"/>
    <w:multiLevelType w:val="hybridMultilevel"/>
    <w:tmpl w:val="72D26B20"/>
    <w:lvl w:ilvl="0" w:tplc="2376E48C">
      <w:start w:val="1"/>
      <w:numFmt w:val="lowerLetter"/>
      <w:pStyle w:val="MarcadorLetrasNvel2"/>
      <w:lvlText w:val="%1)"/>
      <w:lvlJc w:val="left"/>
      <w:pPr>
        <w:ind w:left="1353" w:hanging="360"/>
      </w:pPr>
      <w:rPr>
        <w:rFonts w:ascii="Arial" w:hAnsi="Arial" w:cs="Times New Roman" w:hint="default"/>
        <w:b w:val="0"/>
        <w:i w:val="0"/>
        <w:color w:val="509F25"/>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0ACD165B"/>
    <w:multiLevelType w:val="multilevel"/>
    <w:tmpl w:val="A866CD38"/>
    <w:lvl w:ilvl="0">
      <w:start w:val="3"/>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C526052"/>
    <w:multiLevelType w:val="hybridMultilevel"/>
    <w:tmpl w:val="13309962"/>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D4F4214"/>
    <w:multiLevelType w:val="hybridMultilevel"/>
    <w:tmpl w:val="5484C3C4"/>
    <w:lvl w:ilvl="0" w:tplc="D4C2CDE4">
      <w:start w:val="1"/>
      <w:numFmt w:val="lowerLetter"/>
      <w:lvlText w:val="%1)"/>
      <w:lvlJc w:val="left"/>
      <w:pPr>
        <w:tabs>
          <w:tab w:val="num" w:pos="720"/>
        </w:tabs>
        <w:ind w:left="720" w:hanging="360"/>
      </w:pPr>
      <w:rPr>
        <w:rFonts w:ascii="Arial" w:hAnsi="Arial"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0EC12859"/>
    <w:multiLevelType w:val="hybridMultilevel"/>
    <w:tmpl w:val="EFAC34C8"/>
    <w:lvl w:ilvl="0" w:tplc="B5BA2014">
      <w:start w:val="5"/>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8" w15:restartNumberingAfterBreak="0">
    <w:nsid w:val="1190641A"/>
    <w:multiLevelType w:val="multilevel"/>
    <w:tmpl w:val="29F85980"/>
    <w:lvl w:ilvl="0">
      <w:start w:val="3"/>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2D65FAC"/>
    <w:multiLevelType w:val="multilevel"/>
    <w:tmpl w:val="2FECBAA2"/>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14BF18C5"/>
    <w:multiLevelType w:val="hybridMultilevel"/>
    <w:tmpl w:val="BD804B46"/>
    <w:lvl w:ilvl="0" w:tplc="196A3F56">
      <w:start w:val="1"/>
      <w:numFmt w:val="lowerLetter"/>
      <w:lvlText w:val="%1."/>
      <w:lvlJc w:val="left"/>
      <w:pPr>
        <w:tabs>
          <w:tab w:val="num" w:pos="436"/>
        </w:tabs>
        <w:ind w:left="396" w:hanging="396"/>
      </w:pPr>
      <w:rPr>
        <w:rFonts w:cs="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D56FAC"/>
    <w:multiLevelType w:val="hybridMultilevel"/>
    <w:tmpl w:val="CFEC072C"/>
    <w:lvl w:ilvl="0" w:tplc="351E325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6113330"/>
    <w:multiLevelType w:val="hybridMultilevel"/>
    <w:tmpl w:val="F22C3B92"/>
    <w:lvl w:ilvl="0" w:tplc="04160011">
      <w:start w:val="1"/>
      <w:numFmt w:val="decimal"/>
      <w:lvlText w:val="%1)"/>
      <w:lvlJc w:val="left"/>
      <w:pPr>
        <w:ind w:left="1276" w:hanging="360"/>
      </w:pPr>
      <w:rPr>
        <w:rFonts w:cs="Times New Roman" w:hint="default"/>
      </w:rPr>
    </w:lvl>
    <w:lvl w:ilvl="1" w:tplc="04160003" w:tentative="1">
      <w:start w:val="1"/>
      <w:numFmt w:val="bullet"/>
      <w:lvlText w:val="o"/>
      <w:lvlJc w:val="left"/>
      <w:pPr>
        <w:ind w:left="1996" w:hanging="360"/>
      </w:pPr>
      <w:rPr>
        <w:rFonts w:ascii="Courier New" w:hAnsi="Courier New" w:hint="default"/>
      </w:rPr>
    </w:lvl>
    <w:lvl w:ilvl="2" w:tplc="04160005" w:tentative="1">
      <w:start w:val="1"/>
      <w:numFmt w:val="bullet"/>
      <w:lvlText w:val=""/>
      <w:lvlJc w:val="left"/>
      <w:pPr>
        <w:ind w:left="2716" w:hanging="360"/>
      </w:pPr>
      <w:rPr>
        <w:rFonts w:ascii="Wingdings" w:hAnsi="Wingdings" w:hint="default"/>
      </w:rPr>
    </w:lvl>
    <w:lvl w:ilvl="3" w:tplc="04160001" w:tentative="1">
      <w:start w:val="1"/>
      <w:numFmt w:val="bullet"/>
      <w:lvlText w:val=""/>
      <w:lvlJc w:val="left"/>
      <w:pPr>
        <w:ind w:left="3436" w:hanging="360"/>
      </w:pPr>
      <w:rPr>
        <w:rFonts w:ascii="Symbol" w:hAnsi="Symbol" w:hint="default"/>
      </w:rPr>
    </w:lvl>
    <w:lvl w:ilvl="4" w:tplc="04160003" w:tentative="1">
      <w:start w:val="1"/>
      <w:numFmt w:val="bullet"/>
      <w:lvlText w:val="o"/>
      <w:lvlJc w:val="left"/>
      <w:pPr>
        <w:ind w:left="4156" w:hanging="360"/>
      </w:pPr>
      <w:rPr>
        <w:rFonts w:ascii="Courier New" w:hAnsi="Courier New" w:hint="default"/>
      </w:rPr>
    </w:lvl>
    <w:lvl w:ilvl="5" w:tplc="04160005" w:tentative="1">
      <w:start w:val="1"/>
      <w:numFmt w:val="bullet"/>
      <w:lvlText w:val=""/>
      <w:lvlJc w:val="left"/>
      <w:pPr>
        <w:ind w:left="4876" w:hanging="360"/>
      </w:pPr>
      <w:rPr>
        <w:rFonts w:ascii="Wingdings" w:hAnsi="Wingdings" w:hint="default"/>
      </w:rPr>
    </w:lvl>
    <w:lvl w:ilvl="6" w:tplc="04160001" w:tentative="1">
      <w:start w:val="1"/>
      <w:numFmt w:val="bullet"/>
      <w:lvlText w:val=""/>
      <w:lvlJc w:val="left"/>
      <w:pPr>
        <w:ind w:left="5596" w:hanging="360"/>
      </w:pPr>
      <w:rPr>
        <w:rFonts w:ascii="Symbol" w:hAnsi="Symbol" w:hint="default"/>
      </w:rPr>
    </w:lvl>
    <w:lvl w:ilvl="7" w:tplc="04160003" w:tentative="1">
      <w:start w:val="1"/>
      <w:numFmt w:val="bullet"/>
      <w:lvlText w:val="o"/>
      <w:lvlJc w:val="left"/>
      <w:pPr>
        <w:ind w:left="6316" w:hanging="360"/>
      </w:pPr>
      <w:rPr>
        <w:rFonts w:ascii="Courier New" w:hAnsi="Courier New" w:hint="default"/>
      </w:rPr>
    </w:lvl>
    <w:lvl w:ilvl="8" w:tplc="04160005" w:tentative="1">
      <w:start w:val="1"/>
      <w:numFmt w:val="bullet"/>
      <w:lvlText w:val=""/>
      <w:lvlJc w:val="left"/>
      <w:pPr>
        <w:ind w:left="7036" w:hanging="360"/>
      </w:pPr>
      <w:rPr>
        <w:rFonts w:ascii="Wingdings" w:hAnsi="Wingdings" w:hint="default"/>
      </w:rPr>
    </w:lvl>
  </w:abstractNum>
  <w:abstractNum w:abstractNumId="23" w15:restartNumberingAfterBreak="0">
    <w:nsid w:val="1AC9411D"/>
    <w:multiLevelType w:val="hybridMultilevel"/>
    <w:tmpl w:val="66ECD0A6"/>
    <w:lvl w:ilvl="0" w:tplc="008E9464">
      <w:start w:val="1"/>
      <w:numFmt w:val="lowerLetter"/>
      <w:lvlText w:val="%1."/>
      <w:lvlJc w:val="left"/>
      <w:pPr>
        <w:tabs>
          <w:tab w:val="num" w:pos="436"/>
        </w:tabs>
        <w:ind w:left="396" w:hanging="396"/>
      </w:pPr>
      <w:rPr>
        <w:rFonts w:cs="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2408B"/>
    <w:multiLevelType w:val="hybridMultilevel"/>
    <w:tmpl w:val="6D6661EE"/>
    <w:lvl w:ilvl="0" w:tplc="5FD62E6E">
      <w:start w:val="1"/>
      <w:numFmt w:val="lowerRoman"/>
      <w:pStyle w:val="MarcadorRomanosNvel2"/>
      <w:lvlText w:val="%1."/>
      <w:lvlJc w:val="center"/>
      <w:pPr>
        <w:ind w:left="1353" w:hanging="360"/>
      </w:pPr>
      <w:rPr>
        <w:rFonts w:ascii="Arial" w:hAnsi="Arial" w:cs="Times New Roman" w:hint="default"/>
        <w:b w:val="0"/>
        <w:i w:val="0"/>
        <w:color w:val="509F25"/>
        <w:sz w:val="22"/>
      </w:rPr>
    </w:lvl>
    <w:lvl w:ilvl="1" w:tplc="04160019" w:tentative="1">
      <w:start w:val="1"/>
      <w:numFmt w:val="lowerLetter"/>
      <w:lvlText w:val="%2."/>
      <w:lvlJc w:val="left"/>
      <w:pPr>
        <w:tabs>
          <w:tab w:val="num" w:pos="2342"/>
        </w:tabs>
        <w:ind w:left="2342" w:hanging="360"/>
      </w:pPr>
      <w:rPr>
        <w:rFonts w:cs="Times New Roman"/>
      </w:rPr>
    </w:lvl>
    <w:lvl w:ilvl="2" w:tplc="0416001B" w:tentative="1">
      <w:start w:val="1"/>
      <w:numFmt w:val="lowerRoman"/>
      <w:lvlText w:val="%3."/>
      <w:lvlJc w:val="right"/>
      <w:pPr>
        <w:tabs>
          <w:tab w:val="num" w:pos="3062"/>
        </w:tabs>
        <w:ind w:left="3062" w:hanging="180"/>
      </w:pPr>
      <w:rPr>
        <w:rFonts w:cs="Times New Roman"/>
      </w:rPr>
    </w:lvl>
    <w:lvl w:ilvl="3" w:tplc="0416000F" w:tentative="1">
      <w:start w:val="1"/>
      <w:numFmt w:val="decimal"/>
      <w:lvlText w:val="%4."/>
      <w:lvlJc w:val="left"/>
      <w:pPr>
        <w:tabs>
          <w:tab w:val="num" w:pos="3782"/>
        </w:tabs>
        <w:ind w:left="3782" w:hanging="360"/>
      </w:pPr>
      <w:rPr>
        <w:rFonts w:cs="Times New Roman"/>
      </w:rPr>
    </w:lvl>
    <w:lvl w:ilvl="4" w:tplc="04160019" w:tentative="1">
      <w:start w:val="1"/>
      <w:numFmt w:val="lowerLetter"/>
      <w:lvlText w:val="%5."/>
      <w:lvlJc w:val="left"/>
      <w:pPr>
        <w:tabs>
          <w:tab w:val="num" w:pos="4502"/>
        </w:tabs>
        <w:ind w:left="4502" w:hanging="360"/>
      </w:pPr>
      <w:rPr>
        <w:rFonts w:cs="Times New Roman"/>
      </w:rPr>
    </w:lvl>
    <w:lvl w:ilvl="5" w:tplc="0416001B" w:tentative="1">
      <w:start w:val="1"/>
      <w:numFmt w:val="lowerRoman"/>
      <w:lvlText w:val="%6."/>
      <w:lvlJc w:val="right"/>
      <w:pPr>
        <w:tabs>
          <w:tab w:val="num" w:pos="5222"/>
        </w:tabs>
        <w:ind w:left="5222" w:hanging="180"/>
      </w:pPr>
      <w:rPr>
        <w:rFonts w:cs="Times New Roman"/>
      </w:rPr>
    </w:lvl>
    <w:lvl w:ilvl="6" w:tplc="0416000F" w:tentative="1">
      <w:start w:val="1"/>
      <w:numFmt w:val="decimal"/>
      <w:lvlText w:val="%7."/>
      <w:lvlJc w:val="left"/>
      <w:pPr>
        <w:tabs>
          <w:tab w:val="num" w:pos="5942"/>
        </w:tabs>
        <w:ind w:left="5942" w:hanging="360"/>
      </w:pPr>
      <w:rPr>
        <w:rFonts w:cs="Times New Roman"/>
      </w:rPr>
    </w:lvl>
    <w:lvl w:ilvl="7" w:tplc="04160019" w:tentative="1">
      <w:start w:val="1"/>
      <w:numFmt w:val="lowerLetter"/>
      <w:lvlText w:val="%8."/>
      <w:lvlJc w:val="left"/>
      <w:pPr>
        <w:tabs>
          <w:tab w:val="num" w:pos="6662"/>
        </w:tabs>
        <w:ind w:left="6662" w:hanging="360"/>
      </w:pPr>
      <w:rPr>
        <w:rFonts w:cs="Times New Roman"/>
      </w:rPr>
    </w:lvl>
    <w:lvl w:ilvl="8" w:tplc="0416001B" w:tentative="1">
      <w:start w:val="1"/>
      <w:numFmt w:val="lowerRoman"/>
      <w:lvlText w:val="%9."/>
      <w:lvlJc w:val="right"/>
      <w:pPr>
        <w:tabs>
          <w:tab w:val="num" w:pos="7382"/>
        </w:tabs>
        <w:ind w:left="7382" w:hanging="180"/>
      </w:pPr>
      <w:rPr>
        <w:rFonts w:cs="Times New Roman"/>
      </w:rPr>
    </w:lvl>
  </w:abstractNum>
  <w:abstractNum w:abstractNumId="25" w15:restartNumberingAfterBreak="0">
    <w:nsid w:val="1EAC647D"/>
    <w:multiLevelType w:val="multilevel"/>
    <w:tmpl w:val="BF6644E8"/>
    <w:lvl w:ilvl="0">
      <w:start w:val="1"/>
      <w:numFmt w:val="decimal"/>
      <w:pStyle w:val="TextosemFormatao"/>
      <w:lvlText w:val="%1"/>
      <w:lvlJc w:val="left"/>
      <w:pPr>
        <w:tabs>
          <w:tab w:val="num" w:pos="709"/>
        </w:tabs>
        <w:ind w:left="709" w:hanging="709"/>
      </w:pPr>
      <w:rPr>
        <w:rFonts w:cs="Times New Roman" w:hint="default"/>
      </w:rPr>
    </w:lvl>
    <w:lvl w:ilvl="1">
      <w:start w:val="1"/>
      <w:numFmt w:val="decimal"/>
      <w:lvlText w:val="%1.%2"/>
      <w:lvlJc w:val="left"/>
      <w:pPr>
        <w:tabs>
          <w:tab w:val="num" w:pos="1077"/>
        </w:tabs>
        <w:ind w:left="1077" w:hanging="1077"/>
      </w:pPr>
      <w:rPr>
        <w:rFonts w:ascii="Arial" w:hAnsi="Arial" w:cs="Times New Roman" w:hint="default"/>
        <w:b/>
        <w:i w:val="0"/>
        <w:caps/>
        <w:color w:val="003366"/>
        <w:sz w:val="24"/>
      </w:rPr>
    </w:lvl>
    <w:lvl w:ilvl="2">
      <w:start w:val="1"/>
      <w:numFmt w:val="decimal"/>
      <w:pStyle w:val="Corpodetexto3"/>
      <w:lvlText w:val="%1.%2.%3"/>
      <w:lvlJc w:val="left"/>
      <w:pPr>
        <w:tabs>
          <w:tab w:val="num" w:pos="1701"/>
        </w:tabs>
        <w:ind w:left="1701" w:hanging="1701"/>
      </w:pPr>
      <w:rPr>
        <w:rFonts w:ascii="Arial" w:hAnsi="Arial" w:cs="Times New Roman" w:hint="default"/>
        <w:b/>
        <w:i w:val="0"/>
        <w:caps/>
        <w:vanish w:val="0"/>
        <w:color w:val="003366"/>
        <w:sz w:val="24"/>
      </w:rPr>
    </w:lvl>
    <w:lvl w:ilvl="3">
      <w:start w:val="1"/>
      <w:numFmt w:val="decimal"/>
      <w:lvlText w:val="%1.%2.%3.%4"/>
      <w:lvlJc w:val="left"/>
      <w:pPr>
        <w:tabs>
          <w:tab w:val="num" w:pos="2098"/>
        </w:tabs>
        <w:ind w:left="2098" w:hanging="2098"/>
      </w:pPr>
      <w:rPr>
        <w:rFonts w:ascii="Arial" w:hAnsi="Arial" w:cs="Times New Roman" w:hint="default"/>
        <w:b/>
        <w:i/>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212F446F"/>
    <w:multiLevelType w:val="hybridMultilevel"/>
    <w:tmpl w:val="646E548A"/>
    <w:lvl w:ilvl="0" w:tplc="C32870DC">
      <w:start w:val="1"/>
      <w:numFmt w:val="decimal"/>
      <w:pStyle w:val="MarcadorNmerosNvel3"/>
      <w:lvlText w:val="%1)"/>
      <w:lvlJc w:val="left"/>
      <w:pPr>
        <w:ind w:left="1778" w:hanging="360"/>
      </w:pPr>
      <w:rPr>
        <w:rFonts w:ascii="Arial" w:hAnsi="Arial" w:cs="Times New Roman" w:hint="default"/>
        <w:b w:val="0"/>
        <w:i w:val="0"/>
        <w:color w:val="509F25"/>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401C19"/>
    <w:multiLevelType w:val="multilevel"/>
    <w:tmpl w:val="04160023"/>
    <w:lvl w:ilvl="0">
      <w:start w:val="1"/>
      <w:numFmt w:val="upperRoman"/>
      <w:pStyle w:val="Ttulo1"/>
      <w:lvlText w:val="Artigo %1."/>
      <w:lvlJc w:val="left"/>
      <w:rPr>
        <w:rFonts w:cs="Times New Roman"/>
      </w:rPr>
    </w:lvl>
    <w:lvl w:ilvl="1">
      <w:start w:val="1"/>
      <w:numFmt w:val="decimalZero"/>
      <w:pStyle w:val="Ttulo2"/>
      <w:isLgl/>
      <w:lvlText w:val="Seção %1.%2"/>
      <w:lvlJc w:val="left"/>
      <w:rPr>
        <w:rFonts w:cs="Times New Roman"/>
      </w:rPr>
    </w:lvl>
    <w:lvl w:ilvl="2">
      <w:start w:val="1"/>
      <w:numFmt w:val="lowerLetter"/>
      <w:pStyle w:val="Ttulo3"/>
      <w:lvlText w:val="(%3)"/>
      <w:lvlJc w:val="left"/>
      <w:pPr>
        <w:ind w:left="720" w:hanging="432"/>
      </w:pPr>
      <w:rPr>
        <w:rFonts w:cs="Times New Roman"/>
      </w:rPr>
    </w:lvl>
    <w:lvl w:ilvl="3">
      <w:start w:val="1"/>
      <w:numFmt w:val="lowerRoman"/>
      <w:pStyle w:val="MarcadorVriosNveis-Nvel4"/>
      <w:lvlText w:val="(%4)"/>
      <w:lvlJc w:val="right"/>
      <w:pPr>
        <w:ind w:left="864" w:hanging="144"/>
      </w:pPr>
      <w:rPr>
        <w:rFonts w:cs="Times New Roman"/>
      </w:rPr>
    </w:lvl>
    <w:lvl w:ilvl="4">
      <w:start w:val="1"/>
      <w:numFmt w:val="decimal"/>
      <w:pStyle w:val="MarcadorVriosNveis-Nvel5"/>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8" w15:restartNumberingAfterBreak="0">
    <w:nsid w:val="22501F94"/>
    <w:multiLevelType w:val="hybridMultilevel"/>
    <w:tmpl w:val="F0E64AAA"/>
    <w:lvl w:ilvl="0" w:tplc="ACC6D672">
      <w:start w:val="1"/>
      <w:numFmt w:val="decimal"/>
      <w:lvlText w:val="%1."/>
      <w:lvlJc w:val="left"/>
      <w:pPr>
        <w:tabs>
          <w:tab w:val="num" w:pos="720"/>
        </w:tabs>
        <w:ind w:left="720" w:hanging="360"/>
      </w:pPr>
      <w:rPr>
        <w:rFonts w:cs="Times New Roman"/>
        <w:color w:val="509F25"/>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32161CB"/>
    <w:multiLevelType w:val="hybridMultilevel"/>
    <w:tmpl w:val="75E8DF16"/>
    <w:lvl w:ilvl="0" w:tplc="FC666D1A">
      <w:start w:val="1"/>
      <w:numFmt w:val="bullet"/>
      <w:pStyle w:val="MarcadorNvel1"/>
      <w:lvlText w:val=""/>
      <w:lvlJc w:val="left"/>
      <w:pPr>
        <w:ind w:left="720" w:hanging="360"/>
      </w:pPr>
      <w:rPr>
        <w:rFonts w:ascii="Wingdings 2" w:hAnsi="Wingdings 2" w:hint="default"/>
        <w:color w:val="509F2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5E7204"/>
    <w:multiLevelType w:val="multilevel"/>
    <w:tmpl w:val="199CC2A6"/>
    <w:lvl w:ilvl="0">
      <w:start w:val="1"/>
      <w:numFmt w:val="decimal"/>
      <w:pStyle w:val="EstiloTtuloNvel1-MarcadorCaixa"/>
      <w:lvlText w:val="%1."/>
      <w:lvlJc w:val="left"/>
      <w:pPr>
        <w:ind w:left="360" w:hanging="360"/>
      </w:pPr>
      <w:rPr>
        <w:rFonts w:cs="Times New Roman"/>
      </w:rPr>
    </w:lvl>
    <w:lvl w:ilvl="1">
      <w:start w:val="2"/>
      <w:numFmt w:val="decimal"/>
      <w:isLgl/>
      <w:lvlText w:val="%1.%2."/>
      <w:lvlJc w:val="left"/>
      <w:pPr>
        <w:ind w:left="795" w:hanging="795"/>
      </w:pPr>
      <w:rPr>
        <w:rFonts w:cs="Times New Roman" w:hint="default"/>
      </w:rPr>
    </w:lvl>
    <w:lvl w:ilvl="2">
      <w:start w:val="1"/>
      <w:numFmt w:val="decimal"/>
      <w:isLgl/>
      <w:lvlText w:val="%1.%2.%3."/>
      <w:lvlJc w:val="left"/>
      <w:pPr>
        <w:ind w:left="795" w:hanging="795"/>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1" w15:restartNumberingAfterBreak="0">
    <w:nsid w:val="2A5F3895"/>
    <w:multiLevelType w:val="hybridMultilevel"/>
    <w:tmpl w:val="E3FCD4F8"/>
    <w:lvl w:ilvl="0" w:tplc="FFFFFFFF">
      <w:start w:val="1"/>
      <w:numFmt w:val="bullet"/>
      <w:pStyle w:val="Ttulo1-Marcador"/>
      <w:lvlText w:val=""/>
      <w:lvlJc w:val="left"/>
      <w:pPr>
        <w:tabs>
          <w:tab w:val="num" w:pos="1077"/>
        </w:tabs>
        <w:ind w:left="1077" w:hanging="368"/>
      </w:pPr>
      <w:rPr>
        <w:rFonts w:ascii="Wingdings 2" w:hAnsi="Wingdings 2" w:hint="default"/>
        <w:b w:val="0"/>
        <w:i w:val="0"/>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E6042F"/>
    <w:multiLevelType w:val="hybridMultilevel"/>
    <w:tmpl w:val="630C5740"/>
    <w:lvl w:ilvl="0" w:tplc="79B4618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320B05CE"/>
    <w:multiLevelType w:val="hybridMultilevel"/>
    <w:tmpl w:val="11600C4C"/>
    <w:lvl w:ilvl="0" w:tplc="45C0434C">
      <w:start w:val="1"/>
      <w:numFmt w:val="lowerLetter"/>
      <w:lvlText w:val="(%1)"/>
      <w:lvlJc w:val="left"/>
      <w:pPr>
        <w:ind w:left="1065" w:hanging="360"/>
      </w:pPr>
      <w:rPr>
        <w:rFonts w:cs="Times New Roman" w:hint="default"/>
      </w:rPr>
    </w:lvl>
    <w:lvl w:ilvl="1" w:tplc="04160019" w:tentative="1">
      <w:start w:val="1"/>
      <w:numFmt w:val="lowerLetter"/>
      <w:lvlText w:val="%2."/>
      <w:lvlJc w:val="left"/>
      <w:pPr>
        <w:ind w:left="1785" w:hanging="360"/>
      </w:pPr>
      <w:rPr>
        <w:rFonts w:cs="Times New Roman"/>
      </w:rPr>
    </w:lvl>
    <w:lvl w:ilvl="2" w:tplc="0416001B" w:tentative="1">
      <w:start w:val="1"/>
      <w:numFmt w:val="lowerRoman"/>
      <w:lvlText w:val="%3."/>
      <w:lvlJc w:val="right"/>
      <w:pPr>
        <w:ind w:left="2505" w:hanging="180"/>
      </w:pPr>
      <w:rPr>
        <w:rFonts w:cs="Times New Roman"/>
      </w:rPr>
    </w:lvl>
    <w:lvl w:ilvl="3" w:tplc="0416000F" w:tentative="1">
      <w:start w:val="1"/>
      <w:numFmt w:val="decimal"/>
      <w:lvlText w:val="%4."/>
      <w:lvlJc w:val="left"/>
      <w:pPr>
        <w:ind w:left="3225" w:hanging="360"/>
      </w:pPr>
      <w:rPr>
        <w:rFonts w:cs="Times New Roman"/>
      </w:rPr>
    </w:lvl>
    <w:lvl w:ilvl="4" w:tplc="04160019" w:tentative="1">
      <w:start w:val="1"/>
      <w:numFmt w:val="lowerLetter"/>
      <w:lvlText w:val="%5."/>
      <w:lvlJc w:val="left"/>
      <w:pPr>
        <w:ind w:left="3945" w:hanging="360"/>
      </w:pPr>
      <w:rPr>
        <w:rFonts w:cs="Times New Roman"/>
      </w:rPr>
    </w:lvl>
    <w:lvl w:ilvl="5" w:tplc="0416001B" w:tentative="1">
      <w:start w:val="1"/>
      <w:numFmt w:val="lowerRoman"/>
      <w:lvlText w:val="%6."/>
      <w:lvlJc w:val="right"/>
      <w:pPr>
        <w:ind w:left="4665" w:hanging="180"/>
      </w:pPr>
      <w:rPr>
        <w:rFonts w:cs="Times New Roman"/>
      </w:rPr>
    </w:lvl>
    <w:lvl w:ilvl="6" w:tplc="0416000F" w:tentative="1">
      <w:start w:val="1"/>
      <w:numFmt w:val="decimal"/>
      <w:lvlText w:val="%7."/>
      <w:lvlJc w:val="left"/>
      <w:pPr>
        <w:ind w:left="5385" w:hanging="360"/>
      </w:pPr>
      <w:rPr>
        <w:rFonts w:cs="Times New Roman"/>
      </w:rPr>
    </w:lvl>
    <w:lvl w:ilvl="7" w:tplc="04160019" w:tentative="1">
      <w:start w:val="1"/>
      <w:numFmt w:val="lowerLetter"/>
      <w:lvlText w:val="%8."/>
      <w:lvlJc w:val="left"/>
      <w:pPr>
        <w:ind w:left="6105" w:hanging="360"/>
      </w:pPr>
      <w:rPr>
        <w:rFonts w:cs="Times New Roman"/>
      </w:rPr>
    </w:lvl>
    <w:lvl w:ilvl="8" w:tplc="0416001B" w:tentative="1">
      <w:start w:val="1"/>
      <w:numFmt w:val="lowerRoman"/>
      <w:lvlText w:val="%9."/>
      <w:lvlJc w:val="right"/>
      <w:pPr>
        <w:ind w:left="6825" w:hanging="180"/>
      </w:pPr>
      <w:rPr>
        <w:rFonts w:cs="Times New Roman"/>
      </w:rPr>
    </w:lvl>
  </w:abstractNum>
  <w:abstractNum w:abstractNumId="34" w15:restartNumberingAfterBreak="0">
    <w:nsid w:val="332E3346"/>
    <w:multiLevelType w:val="hybridMultilevel"/>
    <w:tmpl w:val="D704655A"/>
    <w:lvl w:ilvl="0" w:tplc="C1E4E1D0">
      <w:start w:val="1"/>
      <w:numFmt w:val="decimal"/>
      <w:pStyle w:val="MarcadorNmerosNvel4"/>
      <w:lvlText w:val="%1)"/>
      <w:lvlJc w:val="left"/>
      <w:pPr>
        <w:ind w:left="2203" w:hanging="360"/>
      </w:pPr>
      <w:rPr>
        <w:rFonts w:ascii="Arial" w:hAnsi="Arial" w:cs="Times New Roman" w:hint="default"/>
        <w:b w:val="0"/>
        <w:i w:val="0"/>
        <w:color w:val="509F25"/>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3381D53"/>
    <w:multiLevelType w:val="hybridMultilevel"/>
    <w:tmpl w:val="CF84B9CA"/>
    <w:lvl w:ilvl="0" w:tplc="F9D4CD8A">
      <w:start w:val="1"/>
      <w:numFmt w:val="decimal"/>
      <w:lvlText w:val="%1."/>
      <w:lvlJc w:val="left"/>
      <w:pPr>
        <w:ind w:left="720" w:hanging="360"/>
      </w:pPr>
      <w:rPr>
        <w:rFonts w:cs="Times New Roman"/>
        <w:color w:val="509F25"/>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15:restartNumberingAfterBreak="0">
    <w:nsid w:val="35885866"/>
    <w:multiLevelType w:val="hybridMultilevel"/>
    <w:tmpl w:val="58229A68"/>
    <w:lvl w:ilvl="0" w:tplc="1AFEE638">
      <w:start w:val="1"/>
      <w:numFmt w:val="bullet"/>
      <w:pStyle w:val="MarcadorSmboloNvel1"/>
      <w:lvlText w:val=""/>
      <w:lvlJc w:val="left"/>
      <w:pPr>
        <w:ind w:left="927" w:hanging="360"/>
      </w:pPr>
      <w:rPr>
        <w:rFonts w:ascii="Wingdings 2" w:hAnsi="Wingdings 2" w:hint="default"/>
        <w:color w:val="509F25"/>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6A1705B"/>
    <w:multiLevelType w:val="hybridMultilevel"/>
    <w:tmpl w:val="BE8A3456"/>
    <w:lvl w:ilvl="0" w:tplc="6F00B7B8">
      <w:start w:val="1"/>
      <w:numFmt w:val="lowerRoman"/>
      <w:pStyle w:val="LetrasMultinvel"/>
      <w:lvlText w:val="%1."/>
      <w:lvlJc w:val="left"/>
      <w:pPr>
        <w:tabs>
          <w:tab w:val="num" w:pos="2340"/>
        </w:tabs>
        <w:ind w:left="2340" w:hanging="360"/>
      </w:pPr>
      <w:rPr>
        <w:rFonts w:cs="Times New Roman" w:hint="default"/>
        <w:color w:val="00336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7101313"/>
    <w:multiLevelType w:val="hybridMultilevel"/>
    <w:tmpl w:val="0294533C"/>
    <w:lvl w:ilvl="0" w:tplc="F8B27A1A">
      <w:start w:val="1"/>
      <w:numFmt w:val="bullet"/>
      <w:pStyle w:val="MarcadorSmboloNvel4"/>
      <w:lvlText w:val=""/>
      <w:lvlJc w:val="left"/>
      <w:pPr>
        <w:ind w:left="2203" w:hanging="360"/>
      </w:pPr>
      <w:rPr>
        <w:rFonts w:ascii="Wingdings" w:hAnsi="Wingdings" w:hint="default"/>
        <w:color w:val="509F25"/>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cs="Times New Roman" w:hint="default"/>
        <w:color w:val="C49B50"/>
      </w:rPr>
    </w:lvl>
    <w:lvl w:ilvl="5" w:tplc="BED6BE46">
      <w:start w:val="1"/>
      <w:numFmt w:val="decimal"/>
      <w:lvlText w:val="%6)"/>
      <w:lvlJc w:val="left"/>
      <w:pPr>
        <w:tabs>
          <w:tab w:val="num" w:pos="1440"/>
        </w:tabs>
        <w:ind w:left="1440" w:hanging="360"/>
      </w:pPr>
      <w:rPr>
        <w:rFonts w:cs="Times New Roman" w:hint="default"/>
        <w:color w:val="509F25"/>
      </w:rPr>
    </w:lvl>
    <w:lvl w:ilvl="6" w:tplc="58AADABE">
      <w:start w:val="1"/>
      <w:numFmt w:val="lowerLetter"/>
      <w:lvlText w:val="%7)"/>
      <w:lvlJc w:val="left"/>
      <w:pPr>
        <w:tabs>
          <w:tab w:val="num" w:pos="5040"/>
        </w:tabs>
        <w:ind w:left="5040" w:hanging="360"/>
      </w:pPr>
      <w:rPr>
        <w:rFonts w:cs="Times New Roman" w:hint="default"/>
        <w:color w:val="C49B50"/>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A575DDC"/>
    <w:multiLevelType w:val="hybridMultilevel"/>
    <w:tmpl w:val="38F8E7DC"/>
    <w:lvl w:ilvl="0" w:tplc="339AFCDE">
      <w:start w:val="1"/>
      <w:numFmt w:val="upperRoman"/>
      <w:lvlText w:val="%1."/>
      <w:lvlJc w:val="right"/>
      <w:pPr>
        <w:ind w:left="928"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0" w15:restartNumberingAfterBreak="0">
    <w:nsid w:val="3B296340"/>
    <w:multiLevelType w:val="multilevel"/>
    <w:tmpl w:val="C5FA9938"/>
    <w:lvl w:ilvl="0">
      <w:start w:val="2"/>
      <w:numFmt w:val="decimal"/>
      <w:lvlText w:val="%1"/>
      <w:lvlJc w:val="left"/>
      <w:pPr>
        <w:ind w:left="645" w:hanging="64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3F1B35FE"/>
    <w:multiLevelType w:val="hybridMultilevel"/>
    <w:tmpl w:val="AED6BCFE"/>
    <w:lvl w:ilvl="0" w:tplc="10062158">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F4036FA"/>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43" w15:restartNumberingAfterBreak="0">
    <w:nsid w:val="3F7107D3"/>
    <w:multiLevelType w:val="hybridMultilevel"/>
    <w:tmpl w:val="E7C64008"/>
    <w:lvl w:ilvl="0" w:tplc="E8C43F54">
      <w:start w:val="1"/>
      <w:numFmt w:val="lowerLetter"/>
      <w:pStyle w:val="MarcadorLetrasNvel3"/>
      <w:lvlText w:val="%1)"/>
      <w:lvlJc w:val="left"/>
      <w:pPr>
        <w:ind w:left="1778" w:hanging="360"/>
      </w:pPr>
      <w:rPr>
        <w:rFonts w:ascii="Arial" w:hAnsi="Arial" w:cs="Times New Roman" w:hint="default"/>
        <w:b w:val="0"/>
        <w:i w:val="0"/>
        <w:color w:val="509F25"/>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4" w15:restartNumberingAfterBreak="0">
    <w:nsid w:val="40775D43"/>
    <w:multiLevelType w:val="hybridMultilevel"/>
    <w:tmpl w:val="4E267376"/>
    <w:lvl w:ilvl="0" w:tplc="1876C15A">
      <w:start w:val="1"/>
      <w:numFmt w:val="decimal"/>
      <w:lvlText w:val="%1."/>
      <w:lvlJc w:val="left"/>
      <w:pPr>
        <w:ind w:left="720" w:hanging="360"/>
      </w:pPr>
      <w:rPr>
        <w:rFonts w:cs="Times New Roman" w:hint="default"/>
        <w:b/>
        <w:color w:val="509F25"/>
        <w:sz w:val="28"/>
        <w:szCs w:val="28"/>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5" w15:restartNumberingAfterBreak="0">
    <w:nsid w:val="40C57CE0"/>
    <w:multiLevelType w:val="hybridMultilevel"/>
    <w:tmpl w:val="FD82EE9A"/>
    <w:lvl w:ilvl="0" w:tplc="339AFCDE">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6" w15:restartNumberingAfterBreak="0">
    <w:nsid w:val="40EF55C5"/>
    <w:multiLevelType w:val="hybridMultilevel"/>
    <w:tmpl w:val="E40C47D4"/>
    <w:lvl w:ilvl="0" w:tplc="18BC3438">
      <w:start w:val="1"/>
      <w:numFmt w:val="decimal"/>
      <w:pStyle w:val="MarcadorNmerosNvel2"/>
      <w:lvlText w:val="%1)"/>
      <w:lvlJc w:val="left"/>
      <w:pPr>
        <w:ind w:left="1353" w:hanging="360"/>
      </w:pPr>
      <w:rPr>
        <w:rFonts w:ascii="Arial" w:hAnsi="Arial" w:cs="Times New Roman" w:hint="default"/>
        <w:b w:val="0"/>
        <w:i w:val="0"/>
        <w:color w:val="509F25"/>
        <w:sz w:val="22"/>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2377EB6"/>
    <w:multiLevelType w:val="hybridMultilevel"/>
    <w:tmpl w:val="364EC0B6"/>
    <w:lvl w:ilvl="0" w:tplc="9C308888">
      <w:start w:val="1"/>
      <w:numFmt w:val="lowerRoman"/>
      <w:pStyle w:val="MarcadorRomanosNvel1"/>
      <w:lvlText w:val="%1."/>
      <w:lvlJc w:val="center"/>
      <w:pPr>
        <w:ind w:left="900" w:hanging="360"/>
      </w:pPr>
      <w:rPr>
        <w:rFonts w:ascii="Arial" w:hAnsi="Arial" w:cs="Times New Roman" w:hint="default"/>
        <w:b w:val="0"/>
        <w:i w:val="0"/>
        <w:color w:val="509F25"/>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602073"/>
    <w:multiLevelType w:val="hybridMultilevel"/>
    <w:tmpl w:val="235617AE"/>
    <w:lvl w:ilvl="0" w:tplc="339AFCDE">
      <w:start w:val="1"/>
      <w:numFmt w:val="upperRoman"/>
      <w:lvlText w:val="%1."/>
      <w:lvlJc w:val="right"/>
      <w:pPr>
        <w:ind w:left="1353"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9" w15:restartNumberingAfterBreak="0">
    <w:nsid w:val="427B2CD4"/>
    <w:multiLevelType w:val="multilevel"/>
    <w:tmpl w:val="81E25718"/>
    <w:lvl w:ilvl="0">
      <w:start w:val="1"/>
      <w:numFmt w:val="decimal"/>
      <w:lvlText w:val="%1."/>
      <w:lvlJc w:val="left"/>
      <w:pPr>
        <w:tabs>
          <w:tab w:val="num" w:pos="360"/>
        </w:tabs>
      </w:pPr>
      <w:rPr>
        <w:rFonts w:cs="Times New Roman"/>
        <w:sz w:val="24"/>
        <w:szCs w:val="24"/>
      </w:rPr>
    </w:lvl>
    <w:lvl w:ilvl="1">
      <w:start w:val="1"/>
      <w:numFmt w:val="upperLetter"/>
      <w:lvlText w:val="%2."/>
      <w:lvlJc w:val="left"/>
      <w:pPr>
        <w:tabs>
          <w:tab w:val="num" w:pos="1080"/>
        </w:tabs>
        <w:ind w:left="720"/>
      </w:pPr>
      <w:rPr>
        <w:rFonts w:cs="Times New Roman"/>
        <w:b/>
        <w:sz w:val="24"/>
        <w:szCs w:val="24"/>
      </w:rPr>
    </w:lvl>
    <w:lvl w:ilvl="2">
      <w:start w:val="1"/>
      <w:numFmt w:val="decimal"/>
      <w:lvlText w:val="%3."/>
      <w:lvlJc w:val="left"/>
      <w:pPr>
        <w:tabs>
          <w:tab w:val="num" w:pos="1800"/>
        </w:tabs>
        <w:ind w:left="1440"/>
      </w:pPr>
      <w:rPr>
        <w:rFonts w:cs="Times New Roman"/>
        <w:b w:val="0"/>
      </w:rPr>
    </w:lvl>
    <w:lvl w:ilvl="3">
      <w:start w:val="1"/>
      <w:numFmt w:val="lowerLetter"/>
      <w:lvlText w:val="%4)"/>
      <w:lvlJc w:val="left"/>
      <w:pPr>
        <w:tabs>
          <w:tab w:val="num" w:pos="2520"/>
        </w:tabs>
        <w:ind w:left="2160"/>
      </w:pPr>
      <w:rPr>
        <w:rFonts w:cs="Times New Roman"/>
        <w:b w:val="0"/>
      </w:rPr>
    </w:lvl>
    <w:lvl w:ilvl="4">
      <w:start w:val="1"/>
      <w:numFmt w:val="decimal"/>
      <w:lvlText w:val="(%5)"/>
      <w:lvlJc w:val="left"/>
      <w:pPr>
        <w:tabs>
          <w:tab w:val="num" w:pos="3240"/>
        </w:tabs>
        <w:ind w:left="2880"/>
      </w:pPr>
      <w:rPr>
        <w:rFonts w:cs="Times New Roman"/>
        <w:b w:val="0"/>
      </w:rPr>
    </w:lvl>
    <w:lvl w:ilvl="5">
      <w:start w:val="1"/>
      <w:numFmt w:val="lowerLetter"/>
      <w:lvlText w:val="(%6)"/>
      <w:lvlJc w:val="left"/>
      <w:pPr>
        <w:tabs>
          <w:tab w:val="num" w:pos="3960"/>
        </w:tabs>
        <w:ind w:left="3600"/>
      </w:pPr>
      <w:rPr>
        <w:rFonts w:cs="Times New Roman"/>
        <w:b w:val="0"/>
      </w:rPr>
    </w:lvl>
    <w:lvl w:ilvl="6">
      <w:start w:val="1"/>
      <w:numFmt w:val="decimal"/>
      <w:lvlText w:val="%7."/>
      <w:lvlJc w:val="left"/>
      <w:pPr>
        <w:tabs>
          <w:tab w:val="num" w:pos="4680"/>
        </w:tabs>
        <w:ind w:left="4680" w:hanging="360"/>
      </w:pPr>
      <w:rPr>
        <w:rFonts w:cs="Times New Roman"/>
        <w:sz w:val="24"/>
        <w:szCs w:val="24"/>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50" w15:restartNumberingAfterBreak="0">
    <w:nsid w:val="43717F15"/>
    <w:multiLevelType w:val="hybridMultilevel"/>
    <w:tmpl w:val="C974E198"/>
    <w:lvl w:ilvl="0" w:tplc="496406F0">
      <w:start w:val="1"/>
      <w:numFmt w:val="decimal"/>
      <w:lvlText w:val="%1."/>
      <w:lvlJc w:val="left"/>
      <w:pPr>
        <w:tabs>
          <w:tab w:val="num" w:pos="436"/>
        </w:tabs>
        <w:ind w:left="396" w:hanging="396"/>
      </w:pPr>
      <w:rPr>
        <w:rFonts w:cs="Times New Roman" w:hint="default"/>
        <w:b/>
        <w:color w:val="509F25"/>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38D3193"/>
    <w:multiLevelType w:val="hybridMultilevel"/>
    <w:tmpl w:val="11E6F14A"/>
    <w:lvl w:ilvl="0" w:tplc="F5067840">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2" w15:restartNumberingAfterBreak="0">
    <w:nsid w:val="44203D42"/>
    <w:multiLevelType w:val="multilevel"/>
    <w:tmpl w:val="255CAF98"/>
    <w:lvl w:ilvl="0">
      <w:start w:val="1"/>
      <w:numFmt w:val="upperRoman"/>
      <w:lvlText w:val="%1."/>
      <w:lvlJc w:val="left"/>
      <w:pPr>
        <w:tabs>
          <w:tab w:val="num" w:pos="360"/>
        </w:tabs>
      </w:pPr>
      <w:rPr>
        <w:rFonts w:cs="Times New Roman"/>
        <w:sz w:val="24"/>
        <w:szCs w:val="24"/>
      </w:rPr>
    </w:lvl>
    <w:lvl w:ilvl="1">
      <w:start w:val="1"/>
      <w:numFmt w:val="upperLetter"/>
      <w:lvlText w:val="%2."/>
      <w:lvlJc w:val="left"/>
      <w:pPr>
        <w:tabs>
          <w:tab w:val="num" w:pos="1080"/>
        </w:tabs>
        <w:ind w:left="720"/>
      </w:pPr>
      <w:rPr>
        <w:rFonts w:cs="Times New Roman"/>
        <w:b/>
        <w:sz w:val="24"/>
        <w:szCs w:val="24"/>
      </w:rPr>
    </w:lvl>
    <w:lvl w:ilvl="2">
      <w:start w:val="1"/>
      <w:numFmt w:val="decimal"/>
      <w:lvlText w:val="%3."/>
      <w:lvlJc w:val="left"/>
      <w:pPr>
        <w:tabs>
          <w:tab w:val="num" w:pos="1800"/>
        </w:tabs>
        <w:ind w:left="1440"/>
      </w:pPr>
      <w:rPr>
        <w:rFonts w:cs="Times New Roman"/>
        <w:b w:val="0"/>
      </w:rPr>
    </w:lvl>
    <w:lvl w:ilvl="3">
      <w:start w:val="1"/>
      <w:numFmt w:val="lowerLetter"/>
      <w:lvlText w:val="%4)"/>
      <w:lvlJc w:val="left"/>
      <w:pPr>
        <w:tabs>
          <w:tab w:val="num" w:pos="2520"/>
        </w:tabs>
        <w:ind w:left="2160"/>
      </w:pPr>
      <w:rPr>
        <w:rFonts w:cs="Times New Roman"/>
        <w:b w:val="0"/>
      </w:rPr>
    </w:lvl>
    <w:lvl w:ilvl="4">
      <w:start w:val="1"/>
      <w:numFmt w:val="decimal"/>
      <w:lvlText w:val="(%5)"/>
      <w:lvlJc w:val="left"/>
      <w:pPr>
        <w:tabs>
          <w:tab w:val="num" w:pos="3240"/>
        </w:tabs>
        <w:ind w:left="2880"/>
      </w:pPr>
      <w:rPr>
        <w:rFonts w:cs="Times New Roman"/>
        <w:b w:val="0"/>
      </w:rPr>
    </w:lvl>
    <w:lvl w:ilvl="5">
      <w:start w:val="1"/>
      <w:numFmt w:val="lowerLetter"/>
      <w:lvlText w:val="(%6)"/>
      <w:lvlJc w:val="left"/>
      <w:pPr>
        <w:tabs>
          <w:tab w:val="num" w:pos="3960"/>
        </w:tabs>
        <w:ind w:left="3600"/>
      </w:pPr>
      <w:rPr>
        <w:rFonts w:cs="Times New Roman"/>
        <w:b w:val="0"/>
      </w:rPr>
    </w:lvl>
    <w:lvl w:ilvl="6">
      <w:start w:val="1"/>
      <w:numFmt w:val="decimal"/>
      <w:lvlText w:val="%7."/>
      <w:lvlJc w:val="left"/>
      <w:pPr>
        <w:tabs>
          <w:tab w:val="num" w:pos="4680"/>
        </w:tabs>
        <w:ind w:left="4680" w:hanging="360"/>
      </w:pPr>
      <w:rPr>
        <w:rFonts w:cs="Times New Roman"/>
        <w:sz w:val="24"/>
        <w:szCs w:val="24"/>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53" w15:restartNumberingAfterBreak="0">
    <w:nsid w:val="44D96A9E"/>
    <w:multiLevelType w:val="hybridMultilevel"/>
    <w:tmpl w:val="1A70BD86"/>
    <w:lvl w:ilvl="0" w:tplc="4BF2D7F8">
      <w:start w:val="1"/>
      <w:numFmt w:val="lowerLetter"/>
      <w:pStyle w:val="MarcadorLetrasNvel1"/>
      <w:lvlText w:val="%1)"/>
      <w:lvlJc w:val="left"/>
      <w:pPr>
        <w:ind w:left="927" w:hanging="360"/>
      </w:pPr>
      <w:rPr>
        <w:rFonts w:ascii="Arial" w:hAnsi="Arial" w:cs="Times New Roman" w:hint="default"/>
        <w:b w:val="0"/>
        <w:i w:val="0"/>
        <w:color w:val="509F25"/>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D318D4"/>
    <w:multiLevelType w:val="hybridMultilevel"/>
    <w:tmpl w:val="58ECC17C"/>
    <w:lvl w:ilvl="0" w:tplc="339AFCDE">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55" w15:restartNumberingAfterBreak="0">
    <w:nsid w:val="498C4676"/>
    <w:multiLevelType w:val="hybridMultilevel"/>
    <w:tmpl w:val="C1C8A3CC"/>
    <w:lvl w:ilvl="0" w:tplc="A566C30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6" w15:restartNumberingAfterBreak="0">
    <w:nsid w:val="4CF3596F"/>
    <w:multiLevelType w:val="hybridMultilevel"/>
    <w:tmpl w:val="2480C4E0"/>
    <w:lvl w:ilvl="0" w:tplc="633C7C2E">
      <w:start w:val="1"/>
      <w:numFmt w:val="upperRoman"/>
      <w:lvlText w:val="%1."/>
      <w:lvlJc w:val="left"/>
      <w:pPr>
        <w:ind w:left="1080" w:hanging="72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4BD49CEC">
      <w:start w:val="1"/>
      <w:numFmt w:val="lowerLetter"/>
      <w:lvlText w:val="(%4)"/>
      <w:lvlJc w:val="left"/>
      <w:pPr>
        <w:ind w:left="2916" w:hanging="396"/>
      </w:pPr>
      <w:rPr>
        <w:rFonts w:cs="Times New Roman" w:hint="default"/>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7" w15:restartNumberingAfterBreak="0">
    <w:nsid w:val="4D045B18"/>
    <w:multiLevelType w:val="hybridMultilevel"/>
    <w:tmpl w:val="CC847DC4"/>
    <w:lvl w:ilvl="0" w:tplc="F5067840">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8" w15:restartNumberingAfterBreak="0">
    <w:nsid w:val="4D573DC4"/>
    <w:multiLevelType w:val="hybridMultilevel"/>
    <w:tmpl w:val="C974E198"/>
    <w:lvl w:ilvl="0" w:tplc="496406F0">
      <w:start w:val="1"/>
      <w:numFmt w:val="decimal"/>
      <w:lvlText w:val="%1."/>
      <w:lvlJc w:val="left"/>
      <w:pPr>
        <w:tabs>
          <w:tab w:val="num" w:pos="436"/>
        </w:tabs>
        <w:ind w:left="396" w:hanging="396"/>
      </w:pPr>
      <w:rPr>
        <w:rFonts w:cs="Times New Roman" w:hint="default"/>
        <w:b/>
        <w:color w:val="509F25"/>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E706A85"/>
    <w:multiLevelType w:val="hybridMultilevel"/>
    <w:tmpl w:val="F5AED86E"/>
    <w:lvl w:ilvl="0" w:tplc="15FA7F1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4ED631C5"/>
    <w:multiLevelType w:val="multilevel"/>
    <w:tmpl w:val="B448DAA8"/>
    <w:lvl w:ilvl="0">
      <w:start w:val="1"/>
      <w:numFmt w:val="upperRoman"/>
      <w:lvlText w:val="%1."/>
      <w:lvlJc w:val="right"/>
      <w:pPr>
        <w:ind w:left="1069" w:hanging="360"/>
      </w:pPr>
      <w:rPr>
        <w:rFonts w:cs="Times New Roman" w:hint="default"/>
        <w:b/>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1" w15:restartNumberingAfterBreak="0">
    <w:nsid w:val="4EF37520"/>
    <w:multiLevelType w:val="singleLevel"/>
    <w:tmpl w:val="0416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62" w15:restartNumberingAfterBreak="0">
    <w:nsid w:val="50F805DC"/>
    <w:multiLevelType w:val="multilevel"/>
    <w:tmpl w:val="E154EBBE"/>
    <w:lvl w:ilvl="0">
      <w:start w:val="5"/>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3" w15:restartNumberingAfterBreak="0">
    <w:nsid w:val="51102404"/>
    <w:multiLevelType w:val="multilevel"/>
    <w:tmpl w:val="BE88FB64"/>
    <w:lvl w:ilvl="0">
      <w:start w:val="1"/>
      <w:numFmt w:val="upperRoman"/>
      <w:lvlText w:val="%1."/>
      <w:lvlJc w:val="right"/>
      <w:pPr>
        <w:ind w:left="720" w:hanging="360"/>
      </w:pPr>
      <w:rPr>
        <w:rFonts w:cs="Times New Roman"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51DB0D6C"/>
    <w:multiLevelType w:val="hybridMultilevel"/>
    <w:tmpl w:val="925EB93E"/>
    <w:lvl w:ilvl="0" w:tplc="39DC2A1A">
      <w:start w:val="1"/>
      <w:numFmt w:val="decimal"/>
      <w:pStyle w:val="MarcadorNmerosNvel1"/>
      <w:lvlText w:val="%1)"/>
      <w:lvlJc w:val="left"/>
      <w:pPr>
        <w:ind w:left="927" w:hanging="360"/>
      </w:pPr>
      <w:rPr>
        <w:rFonts w:ascii="Arial" w:hAnsi="Arial" w:cs="Times New Roman" w:hint="default"/>
        <w:b w:val="0"/>
        <w:i w:val="0"/>
        <w:color w:val="509F25"/>
        <w:sz w:val="22"/>
      </w:rPr>
    </w:lvl>
    <w:lvl w:ilvl="1" w:tplc="451245B2">
      <w:start w:val="1"/>
      <w:numFmt w:val="decimal"/>
      <w:lvlText w:val="%2)"/>
      <w:lvlJc w:val="left"/>
      <w:pPr>
        <w:tabs>
          <w:tab w:val="num" w:pos="1440"/>
        </w:tabs>
        <w:ind w:left="1440" w:hanging="360"/>
      </w:pPr>
      <w:rPr>
        <w:rFonts w:cs="Times New Roman" w:hint="default"/>
        <w:color w:val="C49B50"/>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523616C8"/>
    <w:multiLevelType w:val="multilevel"/>
    <w:tmpl w:val="BEF2E29A"/>
    <w:lvl w:ilvl="0">
      <w:start w:val="1"/>
      <w:numFmt w:val="decimal"/>
      <w:pStyle w:val="TtuloNvel1-Marcador"/>
      <w:lvlText w:val="%1."/>
      <w:lvlJc w:val="left"/>
      <w:pPr>
        <w:tabs>
          <w:tab w:val="num" w:pos="360"/>
        </w:tabs>
        <w:ind w:left="360" w:hanging="360"/>
      </w:pPr>
      <w:rPr>
        <w:rFonts w:cs="Times New Roman" w:hint="default"/>
      </w:rPr>
    </w:lvl>
    <w:lvl w:ilvl="1">
      <w:start w:val="1"/>
      <w:numFmt w:val="decimal"/>
      <w:pStyle w:val="TtuloNvel2-Marcador"/>
      <w:lvlText w:val="%1.%2"/>
      <w:lvlJc w:val="left"/>
      <w:pPr>
        <w:tabs>
          <w:tab w:val="num" w:pos="792"/>
        </w:tabs>
        <w:ind w:left="792" w:hanging="432"/>
      </w:pPr>
      <w:rPr>
        <w:rFonts w:cs="Times New Roman" w:hint="default"/>
        <w:i w:val="0"/>
        <w:sz w:val="28"/>
        <w:szCs w:val="28"/>
      </w:rPr>
    </w:lvl>
    <w:lvl w:ilvl="2">
      <w:start w:val="1"/>
      <w:numFmt w:val="decimal"/>
      <w:pStyle w:val="TtuloNvel3-Marcador"/>
      <w:lvlText w:val="%1.%2.%3"/>
      <w:lvlJc w:val="left"/>
      <w:pPr>
        <w:tabs>
          <w:tab w:val="num" w:pos="720"/>
        </w:tabs>
        <w:ind w:left="504" w:hanging="504"/>
      </w:pPr>
      <w:rPr>
        <w:rFonts w:cs="Times New Roman" w:hint="default"/>
      </w:rPr>
    </w:lvl>
    <w:lvl w:ilvl="3">
      <w:start w:val="1"/>
      <w:numFmt w:val="decimal"/>
      <w:pStyle w:val="TtuloNvel4-Marcador"/>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6" w15:restartNumberingAfterBreak="0">
    <w:nsid w:val="53390ACD"/>
    <w:multiLevelType w:val="hybridMultilevel"/>
    <w:tmpl w:val="D7CE93CA"/>
    <w:lvl w:ilvl="0" w:tplc="DA3E2D8C">
      <w:start w:val="2"/>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56D72C68"/>
    <w:multiLevelType w:val="hybridMultilevel"/>
    <w:tmpl w:val="30826E24"/>
    <w:lvl w:ilvl="0" w:tplc="B6F2E6D2">
      <w:start w:val="1"/>
      <w:numFmt w:val="lowerLetter"/>
      <w:pStyle w:val="NmerosPrincipais"/>
      <w:lvlText w:val="%1)"/>
      <w:lvlJc w:val="left"/>
      <w:pPr>
        <w:tabs>
          <w:tab w:val="num" w:pos="1260"/>
        </w:tabs>
        <w:ind w:left="1260" w:hanging="360"/>
      </w:pPr>
      <w:rPr>
        <w:rFonts w:cs="Times New Roman" w:hint="default"/>
        <w:color w:val="003366"/>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8087CA2"/>
    <w:multiLevelType w:val="hybridMultilevel"/>
    <w:tmpl w:val="470612F8"/>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9" w15:restartNumberingAfterBreak="0">
    <w:nsid w:val="59782719"/>
    <w:multiLevelType w:val="hybridMultilevel"/>
    <w:tmpl w:val="302EC53C"/>
    <w:lvl w:ilvl="0" w:tplc="0640239C">
      <w:start w:val="1"/>
      <w:numFmt w:val="decimal"/>
      <w:lvlText w:val="%1."/>
      <w:lvlJc w:val="left"/>
      <w:pPr>
        <w:tabs>
          <w:tab w:val="num" w:pos="720"/>
        </w:tabs>
        <w:ind w:left="720" w:hanging="360"/>
      </w:pPr>
      <w:rPr>
        <w:rFonts w:cs="Times New Roman" w:hint="default"/>
        <w:color w:val="509F25"/>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9C36086"/>
    <w:multiLevelType w:val="hybridMultilevel"/>
    <w:tmpl w:val="9814D8B2"/>
    <w:lvl w:ilvl="0" w:tplc="339AFCDE">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71" w15:restartNumberingAfterBreak="0">
    <w:nsid w:val="5D972B2E"/>
    <w:multiLevelType w:val="hybridMultilevel"/>
    <w:tmpl w:val="32F2C29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E52483D"/>
    <w:multiLevelType w:val="multilevel"/>
    <w:tmpl w:val="0AD03836"/>
    <w:lvl w:ilvl="0">
      <w:start w:val="3"/>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4823FF"/>
    <w:multiLevelType w:val="hybridMultilevel"/>
    <w:tmpl w:val="5E78778A"/>
    <w:lvl w:ilvl="0" w:tplc="0416000F">
      <w:start w:val="5"/>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4" w15:restartNumberingAfterBreak="0">
    <w:nsid w:val="63E46CCE"/>
    <w:multiLevelType w:val="multilevel"/>
    <w:tmpl w:val="C6321C68"/>
    <w:lvl w:ilvl="0">
      <w:start w:val="3"/>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5" w15:restartNumberingAfterBreak="0">
    <w:nsid w:val="65110B6B"/>
    <w:multiLevelType w:val="multilevel"/>
    <w:tmpl w:val="CCE85894"/>
    <w:lvl w:ilvl="0">
      <w:start w:val="1"/>
      <w:numFmt w:val="decimal"/>
      <w:lvlText w:val="%1."/>
      <w:lvlJc w:val="left"/>
      <w:pPr>
        <w:ind w:left="1069" w:hanging="360"/>
      </w:pPr>
      <w:rPr>
        <w:rFonts w:cs="Times New Roman" w:hint="default"/>
      </w:rPr>
    </w:lvl>
    <w:lvl w:ilvl="1">
      <w:start w:val="1"/>
      <w:numFmt w:val="decimal"/>
      <w:isLgl/>
      <w:lvlText w:val="%1.%2"/>
      <w:lvlJc w:val="left"/>
      <w:pPr>
        <w:ind w:left="1174" w:hanging="46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76" w15:restartNumberingAfterBreak="0">
    <w:nsid w:val="6E0E673A"/>
    <w:multiLevelType w:val="hybridMultilevel"/>
    <w:tmpl w:val="E9284D44"/>
    <w:lvl w:ilvl="0" w:tplc="82B28E94">
      <w:start w:val="1"/>
      <w:numFmt w:val="bullet"/>
      <w:lvlText w:val=""/>
      <w:lvlJc w:val="left"/>
      <w:pPr>
        <w:ind w:left="720" w:hanging="360"/>
      </w:pPr>
      <w:rPr>
        <w:rFonts w:ascii="Wingdings" w:hAnsi="Wingdings" w:hint="default"/>
      </w:rPr>
    </w:lvl>
    <w:lvl w:ilvl="1" w:tplc="3FFE4EA0" w:tentative="1">
      <w:start w:val="1"/>
      <w:numFmt w:val="bullet"/>
      <w:lvlText w:val="o"/>
      <w:lvlJc w:val="left"/>
      <w:pPr>
        <w:ind w:left="1440" w:hanging="360"/>
      </w:pPr>
      <w:rPr>
        <w:rFonts w:ascii="Courier New" w:hAnsi="Courier New" w:hint="default"/>
      </w:rPr>
    </w:lvl>
    <w:lvl w:ilvl="2" w:tplc="B578661A" w:tentative="1">
      <w:start w:val="1"/>
      <w:numFmt w:val="bullet"/>
      <w:lvlText w:val=""/>
      <w:lvlJc w:val="left"/>
      <w:pPr>
        <w:ind w:left="2160" w:hanging="360"/>
      </w:pPr>
      <w:rPr>
        <w:rFonts w:ascii="Wingdings" w:hAnsi="Wingdings" w:hint="default"/>
      </w:rPr>
    </w:lvl>
    <w:lvl w:ilvl="3" w:tplc="79F2A0FC" w:tentative="1">
      <w:start w:val="1"/>
      <w:numFmt w:val="bullet"/>
      <w:lvlText w:val=""/>
      <w:lvlJc w:val="left"/>
      <w:pPr>
        <w:ind w:left="2880" w:hanging="360"/>
      </w:pPr>
      <w:rPr>
        <w:rFonts w:ascii="Symbol" w:hAnsi="Symbol" w:hint="default"/>
      </w:rPr>
    </w:lvl>
    <w:lvl w:ilvl="4" w:tplc="718EE462" w:tentative="1">
      <w:start w:val="1"/>
      <w:numFmt w:val="bullet"/>
      <w:lvlText w:val="o"/>
      <w:lvlJc w:val="left"/>
      <w:pPr>
        <w:ind w:left="3600" w:hanging="360"/>
      </w:pPr>
      <w:rPr>
        <w:rFonts w:ascii="Courier New" w:hAnsi="Courier New" w:hint="default"/>
      </w:rPr>
    </w:lvl>
    <w:lvl w:ilvl="5" w:tplc="1F06A6BA" w:tentative="1">
      <w:start w:val="1"/>
      <w:numFmt w:val="bullet"/>
      <w:lvlText w:val=""/>
      <w:lvlJc w:val="left"/>
      <w:pPr>
        <w:ind w:left="4320" w:hanging="360"/>
      </w:pPr>
      <w:rPr>
        <w:rFonts w:ascii="Wingdings" w:hAnsi="Wingdings" w:hint="default"/>
      </w:rPr>
    </w:lvl>
    <w:lvl w:ilvl="6" w:tplc="AC584208" w:tentative="1">
      <w:start w:val="1"/>
      <w:numFmt w:val="bullet"/>
      <w:lvlText w:val=""/>
      <w:lvlJc w:val="left"/>
      <w:pPr>
        <w:ind w:left="5040" w:hanging="360"/>
      </w:pPr>
      <w:rPr>
        <w:rFonts w:ascii="Symbol" w:hAnsi="Symbol" w:hint="default"/>
      </w:rPr>
    </w:lvl>
    <w:lvl w:ilvl="7" w:tplc="7F72AD9E" w:tentative="1">
      <w:start w:val="1"/>
      <w:numFmt w:val="bullet"/>
      <w:lvlText w:val="o"/>
      <w:lvlJc w:val="left"/>
      <w:pPr>
        <w:ind w:left="5760" w:hanging="360"/>
      </w:pPr>
      <w:rPr>
        <w:rFonts w:ascii="Courier New" w:hAnsi="Courier New" w:hint="default"/>
      </w:rPr>
    </w:lvl>
    <w:lvl w:ilvl="8" w:tplc="2B629836" w:tentative="1">
      <w:start w:val="1"/>
      <w:numFmt w:val="bullet"/>
      <w:lvlText w:val=""/>
      <w:lvlJc w:val="left"/>
      <w:pPr>
        <w:ind w:left="6480" w:hanging="360"/>
      </w:pPr>
      <w:rPr>
        <w:rFonts w:ascii="Wingdings" w:hAnsi="Wingdings" w:hint="default"/>
      </w:rPr>
    </w:lvl>
  </w:abstractNum>
  <w:abstractNum w:abstractNumId="77" w15:restartNumberingAfterBreak="0">
    <w:nsid w:val="6E4A58B4"/>
    <w:multiLevelType w:val="hybridMultilevel"/>
    <w:tmpl w:val="8CA05F52"/>
    <w:lvl w:ilvl="0" w:tplc="0416000B">
      <w:start w:val="1"/>
      <w:numFmt w:val="decimal"/>
      <w:lvlText w:val="%1."/>
      <w:lvlJc w:val="left"/>
      <w:pPr>
        <w:ind w:left="360" w:hanging="360"/>
      </w:pPr>
      <w:rPr>
        <w:rFonts w:cs="Times New Roman"/>
      </w:rPr>
    </w:lvl>
    <w:lvl w:ilvl="1" w:tplc="04160003" w:tentative="1">
      <w:start w:val="1"/>
      <w:numFmt w:val="lowerLetter"/>
      <w:lvlText w:val="%2."/>
      <w:lvlJc w:val="left"/>
      <w:pPr>
        <w:ind w:left="1080" w:hanging="360"/>
      </w:pPr>
      <w:rPr>
        <w:rFonts w:cs="Times New Roman"/>
      </w:rPr>
    </w:lvl>
    <w:lvl w:ilvl="2" w:tplc="04160005" w:tentative="1">
      <w:start w:val="1"/>
      <w:numFmt w:val="lowerRoman"/>
      <w:lvlText w:val="%3."/>
      <w:lvlJc w:val="right"/>
      <w:pPr>
        <w:ind w:left="1800" w:hanging="180"/>
      </w:pPr>
      <w:rPr>
        <w:rFonts w:cs="Times New Roman"/>
      </w:rPr>
    </w:lvl>
    <w:lvl w:ilvl="3" w:tplc="04160001" w:tentative="1">
      <w:start w:val="1"/>
      <w:numFmt w:val="decimal"/>
      <w:lvlText w:val="%4."/>
      <w:lvlJc w:val="left"/>
      <w:pPr>
        <w:ind w:left="2520" w:hanging="360"/>
      </w:pPr>
      <w:rPr>
        <w:rFonts w:cs="Times New Roman"/>
      </w:rPr>
    </w:lvl>
    <w:lvl w:ilvl="4" w:tplc="04160003" w:tentative="1">
      <w:start w:val="1"/>
      <w:numFmt w:val="lowerLetter"/>
      <w:lvlText w:val="%5."/>
      <w:lvlJc w:val="left"/>
      <w:pPr>
        <w:ind w:left="3240" w:hanging="360"/>
      </w:pPr>
      <w:rPr>
        <w:rFonts w:cs="Times New Roman"/>
      </w:rPr>
    </w:lvl>
    <w:lvl w:ilvl="5" w:tplc="04160005" w:tentative="1">
      <w:start w:val="1"/>
      <w:numFmt w:val="lowerRoman"/>
      <w:lvlText w:val="%6."/>
      <w:lvlJc w:val="right"/>
      <w:pPr>
        <w:ind w:left="3960" w:hanging="180"/>
      </w:pPr>
      <w:rPr>
        <w:rFonts w:cs="Times New Roman"/>
      </w:rPr>
    </w:lvl>
    <w:lvl w:ilvl="6" w:tplc="04160001" w:tentative="1">
      <w:start w:val="1"/>
      <w:numFmt w:val="decimal"/>
      <w:lvlText w:val="%7."/>
      <w:lvlJc w:val="left"/>
      <w:pPr>
        <w:ind w:left="4680" w:hanging="360"/>
      </w:pPr>
      <w:rPr>
        <w:rFonts w:cs="Times New Roman"/>
      </w:rPr>
    </w:lvl>
    <w:lvl w:ilvl="7" w:tplc="04160003" w:tentative="1">
      <w:start w:val="1"/>
      <w:numFmt w:val="lowerLetter"/>
      <w:lvlText w:val="%8."/>
      <w:lvlJc w:val="left"/>
      <w:pPr>
        <w:ind w:left="5400" w:hanging="360"/>
      </w:pPr>
      <w:rPr>
        <w:rFonts w:cs="Times New Roman"/>
      </w:rPr>
    </w:lvl>
    <w:lvl w:ilvl="8" w:tplc="04160005" w:tentative="1">
      <w:start w:val="1"/>
      <w:numFmt w:val="lowerRoman"/>
      <w:lvlText w:val="%9."/>
      <w:lvlJc w:val="right"/>
      <w:pPr>
        <w:ind w:left="6120" w:hanging="180"/>
      </w:pPr>
      <w:rPr>
        <w:rFonts w:cs="Times New Roman"/>
      </w:rPr>
    </w:lvl>
  </w:abstractNum>
  <w:abstractNum w:abstractNumId="78" w15:restartNumberingAfterBreak="0">
    <w:nsid w:val="70246568"/>
    <w:multiLevelType w:val="hybridMultilevel"/>
    <w:tmpl w:val="610A1CAA"/>
    <w:lvl w:ilvl="0" w:tplc="0416000F">
      <w:start w:val="1"/>
      <w:numFmt w:val="lowerLetter"/>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2"/>
      <w:numFmt w:val="decimal"/>
      <w:lvlText w:val="%3"/>
      <w:lvlJc w:val="left"/>
      <w:pPr>
        <w:ind w:left="2340" w:hanging="360"/>
      </w:pPr>
      <w:rPr>
        <w:rFonts w:cs="Times New Roman" w:hint="default"/>
        <w:color w:val="509F25"/>
      </w:rPr>
    </w:lvl>
    <w:lvl w:ilvl="3" w:tplc="0416000F">
      <w:start w:val="4"/>
      <w:numFmt w:val="decimal"/>
      <w:lvlText w:val="%4."/>
      <w:lvlJc w:val="left"/>
      <w:pPr>
        <w:ind w:left="2880" w:hanging="360"/>
      </w:pPr>
      <w:rPr>
        <w:rFonts w:cs="Times New Roman" w:hint="default"/>
      </w:rPr>
    </w:lvl>
    <w:lvl w:ilvl="4" w:tplc="0A26D8E4">
      <w:start w:val="1"/>
      <w:numFmt w:val="lowerLetter"/>
      <w:lvlText w:val="%5)"/>
      <w:lvlJc w:val="left"/>
      <w:pPr>
        <w:ind w:left="3600" w:hanging="360"/>
      </w:pPr>
      <w:rPr>
        <w:rFonts w:hint="default"/>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9" w15:restartNumberingAfterBreak="0">
    <w:nsid w:val="703A264B"/>
    <w:multiLevelType w:val="hybridMultilevel"/>
    <w:tmpl w:val="5BA09418"/>
    <w:lvl w:ilvl="0" w:tplc="34B67CF6">
      <w:start w:val="1"/>
      <w:numFmt w:val="lowerLetter"/>
      <w:lvlText w:val="(%1)"/>
      <w:lvlJc w:val="left"/>
      <w:pPr>
        <w:tabs>
          <w:tab w:val="num" w:pos="1069"/>
        </w:tabs>
        <w:ind w:left="1069" w:hanging="360"/>
      </w:pPr>
      <w:rPr>
        <w:rFonts w:cs="Times New Roman" w:hint="default"/>
      </w:rPr>
    </w:lvl>
    <w:lvl w:ilvl="1" w:tplc="04160019" w:tentative="1">
      <w:start w:val="1"/>
      <w:numFmt w:val="lowerLetter"/>
      <w:lvlText w:val="%2."/>
      <w:lvlJc w:val="left"/>
      <w:pPr>
        <w:tabs>
          <w:tab w:val="num" w:pos="1789"/>
        </w:tabs>
        <w:ind w:left="1789" w:hanging="360"/>
      </w:pPr>
      <w:rPr>
        <w:rFonts w:cs="Times New Roman"/>
      </w:rPr>
    </w:lvl>
    <w:lvl w:ilvl="2" w:tplc="16283DC4" w:tentative="1">
      <w:start w:val="1"/>
      <w:numFmt w:val="lowerRoman"/>
      <w:lvlText w:val="%3."/>
      <w:lvlJc w:val="right"/>
      <w:pPr>
        <w:tabs>
          <w:tab w:val="num" w:pos="2509"/>
        </w:tabs>
        <w:ind w:left="2509" w:hanging="180"/>
      </w:pPr>
      <w:rPr>
        <w:rFonts w:cs="Times New Roman"/>
      </w:rPr>
    </w:lvl>
    <w:lvl w:ilvl="3" w:tplc="F93AB4FC" w:tentative="1">
      <w:start w:val="1"/>
      <w:numFmt w:val="decimal"/>
      <w:lvlText w:val="%4."/>
      <w:lvlJc w:val="left"/>
      <w:pPr>
        <w:tabs>
          <w:tab w:val="num" w:pos="3229"/>
        </w:tabs>
        <w:ind w:left="3229" w:hanging="360"/>
      </w:pPr>
      <w:rPr>
        <w:rFonts w:cs="Times New Roman"/>
      </w:rPr>
    </w:lvl>
    <w:lvl w:ilvl="4" w:tplc="04160019" w:tentative="1">
      <w:start w:val="1"/>
      <w:numFmt w:val="lowerLetter"/>
      <w:lvlText w:val="%5."/>
      <w:lvlJc w:val="left"/>
      <w:pPr>
        <w:tabs>
          <w:tab w:val="num" w:pos="3949"/>
        </w:tabs>
        <w:ind w:left="3949" w:hanging="360"/>
      </w:pPr>
      <w:rPr>
        <w:rFonts w:cs="Times New Roman"/>
      </w:rPr>
    </w:lvl>
    <w:lvl w:ilvl="5" w:tplc="0416001B" w:tentative="1">
      <w:start w:val="1"/>
      <w:numFmt w:val="lowerRoman"/>
      <w:lvlText w:val="%6."/>
      <w:lvlJc w:val="right"/>
      <w:pPr>
        <w:tabs>
          <w:tab w:val="num" w:pos="4669"/>
        </w:tabs>
        <w:ind w:left="4669" w:hanging="180"/>
      </w:pPr>
      <w:rPr>
        <w:rFonts w:cs="Times New Roman"/>
      </w:rPr>
    </w:lvl>
    <w:lvl w:ilvl="6" w:tplc="0416000F" w:tentative="1">
      <w:start w:val="1"/>
      <w:numFmt w:val="decimal"/>
      <w:lvlText w:val="%7."/>
      <w:lvlJc w:val="left"/>
      <w:pPr>
        <w:tabs>
          <w:tab w:val="num" w:pos="5389"/>
        </w:tabs>
        <w:ind w:left="5389" w:hanging="360"/>
      </w:pPr>
      <w:rPr>
        <w:rFonts w:cs="Times New Roman"/>
      </w:rPr>
    </w:lvl>
    <w:lvl w:ilvl="7" w:tplc="04160019" w:tentative="1">
      <w:start w:val="1"/>
      <w:numFmt w:val="lowerLetter"/>
      <w:lvlText w:val="%8."/>
      <w:lvlJc w:val="left"/>
      <w:pPr>
        <w:tabs>
          <w:tab w:val="num" w:pos="6109"/>
        </w:tabs>
        <w:ind w:left="6109" w:hanging="360"/>
      </w:pPr>
      <w:rPr>
        <w:rFonts w:cs="Times New Roman"/>
      </w:rPr>
    </w:lvl>
    <w:lvl w:ilvl="8" w:tplc="0416001B" w:tentative="1">
      <w:start w:val="1"/>
      <w:numFmt w:val="lowerRoman"/>
      <w:lvlText w:val="%9."/>
      <w:lvlJc w:val="right"/>
      <w:pPr>
        <w:tabs>
          <w:tab w:val="num" w:pos="6829"/>
        </w:tabs>
        <w:ind w:left="6829" w:hanging="180"/>
      </w:pPr>
      <w:rPr>
        <w:rFonts w:cs="Times New Roman"/>
      </w:rPr>
    </w:lvl>
  </w:abstractNum>
  <w:abstractNum w:abstractNumId="80" w15:restartNumberingAfterBreak="0">
    <w:nsid w:val="72240FB2"/>
    <w:multiLevelType w:val="hybridMultilevel"/>
    <w:tmpl w:val="A30231EE"/>
    <w:lvl w:ilvl="0" w:tplc="E8E08A0C">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1" w15:restartNumberingAfterBreak="0">
    <w:nsid w:val="73FC4D0F"/>
    <w:multiLevelType w:val="hybridMultilevel"/>
    <w:tmpl w:val="0470A6AA"/>
    <w:lvl w:ilvl="0" w:tplc="DFB24DC4">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82" w15:restartNumberingAfterBreak="0">
    <w:nsid w:val="743855FF"/>
    <w:multiLevelType w:val="hybridMultilevel"/>
    <w:tmpl w:val="2F64817C"/>
    <w:lvl w:ilvl="0" w:tplc="339AFCDE">
      <w:start w:val="1"/>
      <w:numFmt w:val="bullet"/>
      <w:pStyle w:val="MarcadorSmboloNvel5"/>
      <w:lvlText w:val=""/>
      <w:lvlJc w:val="left"/>
      <w:pPr>
        <w:ind w:left="2628" w:hanging="360"/>
      </w:pPr>
      <w:rPr>
        <w:rFonts w:ascii="Wingdings" w:hAnsi="Wingdings" w:hint="default"/>
        <w:b w:val="0"/>
        <w:i w:val="0"/>
        <w:color w:val="509F25"/>
        <w:sz w:val="22"/>
      </w:rPr>
    </w:lvl>
    <w:lvl w:ilvl="1" w:tplc="04160019" w:tentative="1">
      <w:start w:val="1"/>
      <w:numFmt w:val="bullet"/>
      <w:lvlText w:val="o"/>
      <w:lvlJc w:val="left"/>
      <w:pPr>
        <w:tabs>
          <w:tab w:val="num" w:pos="3420"/>
        </w:tabs>
        <w:ind w:left="3420" w:hanging="360"/>
      </w:pPr>
      <w:rPr>
        <w:rFonts w:ascii="Courier New" w:hAnsi="Courier New" w:hint="default"/>
      </w:rPr>
    </w:lvl>
    <w:lvl w:ilvl="2" w:tplc="0416001B">
      <w:start w:val="1"/>
      <w:numFmt w:val="bullet"/>
      <w:lvlText w:val=""/>
      <w:lvlJc w:val="left"/>
      <w:pPr>
        <w:tabs>
          <w:tab w:val="num" w:pos="2160"/>
        </w:tabs>
        <w:ind w:left="2160" w:hanging="360"/>
      </w:pPr>
      <w:rPr>
        <w:rFonts w:ascii="Wingdings" w:hAnsi="Wingdings" w:hint="default"/>
        <w:color w:val="C49B50"/>
      </w:rPr>
    </w:lvl>
    <w:lvl w:ilvl="3" w:tplc="0416000F">
      <w:start w:val="1"/>
      <w:numFmt w:val="decimal"/>
      <w:lvlText w:val="%4)"/>
      <w:lvlJc w:val="left"/>
      <w:pPr>
        <w:tabs>
          <w:tab w:val="num" w:pos="4860"/>
        </w:tabs>
        <w:ind w:left="4860" w:hanging="360"/>
      </w:pPr>
      <w:rPr>
        <w:rFonts w:cs="Times New Roman" w:hint="default"/>
        <w:color w:val="C49B50"/>
      </w:rPr>
    </w:lvl>
    <w:lvl w:ilvl="4" w:tplc="04160019">
      <w:start w:val="1"/>
      <w:numFmt w:val="lowerLetter"/>
      <w:lvlText w:val="%5)"/>
      <w:lvlJc w:val="left"/>
      <w:pPr>
        <w:tabs>
          <w:tab w:val="num" w:pos="3060"/>
        </w:tabs>
        <w:ind w:left="3060" w:hanging="360"/>
      </w:pPr>
      <w:rPr>
        <w:rFonts w:cs="Times New Roman" w:hint="default"/>
        <w:color w:val="C49B50"/>
      </w:rPr>
    </w:lvl>
    <w:lvl w:ilvl="5" w:tplc="0416001B">
      <w:start w:val="1"/>
      <w:numFmt w:val="lowerRoman"/>
      <w:lvlText w:val="%6."/>
      <w:lvlJc w:val="left"/>
      <w:pPr>
        <w:tabs>
          <w:tab w:val="num" w:pos="6120"/>
        </w:tabs>
        <w:ind w:left="6120" w:hanging="180"/>
      </w:pPr>
      <w:rPr>
        <w:rFonts w:cs="Times New Roman" w:hint="default"/>
        <w:color w:val="C49B50"/>
      </w:rPr>
    </w:lvl>
    <w:lvl w:ilvl="6" w:tplc="0416000F" w:tentative="1">
      <w:start w:val="1"/>
      <w:numFmt w:val="bullet"/>
      <w:lvlText w:val=""/>
      <w:lvlJc w:val="left"/>
      <w:pPr>
        <w:tabs>
          <w:tab w:val="num" w:pos="7020"/>
        </w:tabs>
        <w:ind w:left="7020" w:hanging="360"/>
      </w:pPr>
      <w:rPr>
        <w:rFonts w:ascii="Symbol" w:hAnsi="Symbol" w:hint="default"/>
      </w:rPr>
    </w:lvl>
    <w:lvl w:ilvl="7" w:tplc="04160019" w:tentative="1">
      <w:start w:val="1"/>
      <w:numFmt w:val="bullet"/>
      <w:lvlText w:val="o"/>
      <w:lvlJc w:val="left"/>
      <w:pPr>
        <w:tabs>
          <w:tab w:val="num" w:pos="7740"/>
        </w:tabs>
        <w:ind w:left="7740" w:hanging="360"/>
      </w:pPr>
      <w:rPr>
        <w:rFonts w:ascii="Courier New" w:hAnsi="Courier New" w:hint="default"/>
      </w:rPr>
    </w:lvl>
    <w:lvl w:ilvl="8" w:tplc="0416001B" w:tentative="1">
      <w:start w:val="1"/>
      <w:numFmt w:val="bullet"/>
      <w:lvlText w:val=""/>
      <w:lvlJc w:val="left"/>
      <w:pPr>
        <w:tabs>
          <w:tab w:val="num" w:pos="8460"/>
        </w:tabs>
        <w:ind w:left="8460" w:hanging="360"/>
      </w:pPr>
      <w:rPr>
        <w:rFonts w:ascii="Wingdings" w:hAnsi="Wingdings" w:hint="default"/>
      </w:rPr>
    </w:lvl>
  </w:abstractNum>
  <w:abstractNum w:abstractNumId="83" w15:restartNumberingAfterBreak="0">
    <w:nsid w:val="747C045A"/>
    <w:multiLevelType w:val="hybridMultilevel"/>
    <w:tmpl w:val="53FC5236"/>
    <w:lvl w:ilvl="0" w:tplc="DF5A3D94">
      <w:start w:val="1"/>
      <w:numFmt w:val="lowerLetter"/>
      <w:lvlText w:val="%1)"/>
      <w:lvlJc w:val="left"/>
      <w:pPr>
        <w:ind w:left="720" w:hanging="360"/>
      </w:pPr>
      <w:rPr>
        <w:rFonts w:cs="Times New Roman" w:hint="default"/>
      </w:rPr>
    </w:lvl>
    <w:lvl w:ilvl="1" w:tplc="04160003" w:tentative="1">
      <w:start w:val="1"/>
      <w:numFmt w:val="lowerLetter"/>
      <w:lvlText w:val="%2."/>
      <w:lvlJc w:val="left"/>
      <w:pPr>
        <w:ind w:left="1440" w:hanging="360"/>
      </w:pPr>
      <w:rPr>
        <w:rFonts w:cs="Times New Roman"/>
      </w:rPr>
    </w:lvl>
    <w:lvl w:ilvl="2" w:tplc="67EC6644" w:tentative="1">
      <w:start w:val="1"/>
      <w:numFmt w:val="lowerRoman"/>
      <w:lvlText w:val="%3."/>
      <w:lvlJc w:val="right"/>
      <w:pPr>
        <w:ind w:left="2160" w:hanging="180"/>
      </w:pPr>
      <w:rPr>
        <w:rFonts w:cs="Times New Roman"/>
      </w:rPr>
    </w:lvl>
    <w:lvl w:ilvl="3" w:tplc="4C3C1A20" w:tentative="1">
      <w:start w:val="1"/>
      <w:numFmt w:val="decimal"/>
      <w:lvlText w:val="%4."/>
      <w:lvlJc w:val="left"/>
      <w:pPr>
        <w:ind w:left="2880" w:hanging="360"/>
      </w:pPr>
      <w:rPr>
        <w:rFonts w:cs="Times New Roman"/>
      </w:rPr>
    </w:lvl>
    <w:lvl w:ilvl="4" w:tplc="9BCC915E" w:tentative="1">
      <w:start w:val="1"/>
      <w:numFmt w:val="lowerLetter"/>
      <w:lvlText w:val="%5."/>
      <w:lvlJc w:val="left"/>
      <w:pPr>
        <w:ind w:left="3600" w:hanging="360"/>
      </w:pPr>
      <w:rPr>
        <w:rFonts w:cs="Times New Roman"/>
      </w:rPr>
    </w:lvl>
    <w:lvl w:ilvl="5" w:tplc="FC6C7246" w:tentative="1">
      <w:start w:val="1"/>
      <w:numFmt w:val="lowerRoman"/>
      <w:lvlText w:val="%6."/>
      <w:lvlJc w:val="right"/>
      <w:pPr>
        <w:ind w:left="4320" w:hanging="180"/>
      </w:pPr>
      <w:rPr>
        <w:rFonts w:cs="Times New Roman"/>
      </w:rPr>
    </w:lvl>
    <w:lvl w:ilvl="6" w:tplc="04160001" w:tentative="1">
      <w:start w:val="1"/>
      <w:numFmt w:val="decimal"/>
      <w:lvlText w:val="%7."/>
      <w:lvlJc w:val="left"/>
      <w:pPr>
        <w:ind w:left="5040" w:hanging="360"/>
      </w:pPr>
      <w:rPr>
        <w:rFonts w:cs="Times New Roman"/>
      </w:rPr>
    </w:lvl>
    <w:lvl w:ilvl="7" w:tplc="04160003" w:tentative="1">
      <w:start w:val="1"/>
      <w:numFmt w:val="lowerLetter"/>
      <w:lvlText w:val="%8."/>
      <w:lvlJc w:val="left"/>
      <w:pPr>
        <w:ind w:left="5760" w:hanging="360"/>
      </w:pPr>
      <w:rPr>
        <w:rFonts w:cs="Times New Roman"/>
      </w:rPr>
    </w:lvl>
    <w:lvl w:ilvl="8" w:tplc="04160005" w:tentative="1">
      <w:start w:val="1"/>
      <w:numFmt w:val="lowerRoman"/>
      <w:lvlText w:val="%9."/>
      <w:lvlJc w:val="right"/>
      <w:pPr>
        <w:ind w:left="6480" w:hanging="180"/>
      </w:pPr>
      <w:rPr>
        <w:rFonts w:cs="Times New Roman"/>
      </w:rPr>
    </w:lvl>
  </w:abstractNum>
  <w:abstractNum w:abstractNumId="84" w15:restartNumberingAfterBreak="0">
    <w:nsid w:val="75866E42"/>
    <w:multiLevelType w:val="hybridMultilevel"/>
    <w:tmpl w:val="50EA9BE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5" w15:restartNumberingAfterBreak="0">
    <w:nsid w:val="76641B75"/>
    <w:multiLevelType w:val="hybridMultilevel"/>
    <w:tmpl w:val="33580D82"/>
    <w:lvl w:ilvl="0" w:tplc="04160017">
      <w:start w:val="1"/>
      <w:numFmt w:val="bullet"/>
      <w:pStyle w:val="MarcadorSmboloNvel2"/>
      <w:lvlText w:val=""/>
      <w:lvlJc w:val="center"/>
      <w:pPr>
        <w:ind w:left="1353" w:hanging="360"/>
      </w:pPr>
      <w:rPr>
        <w:rFonts w:ascii="Wingdings" w:hAnsi="Wingdings" w:hint="default"/>
        <w:color w:val="509F25"/>
        <w:sz w:val="22"/>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6881BBF"/>
    <w:multiLevelType w:val="multilevel"/>
    <w:tmpl w:val="2BD2615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15:restartNumberingAfterBreak="0">
    <w:nsid w:val="77194045"/>
    <w:multiLevelType w:val="hybridMultilevel"/>
    <w:tmpl w:val="7C683A7A"/>
    <w:lvl w:ilvl="0" w:tplc="310C0B62">
      <w:start w:val="1"/>
      <w:numFmt w:val="lowerLetter"/>
      <w:lvlText w:val="%1)"/>
      <w:lvlJc w:val="left"/>
      <w:pPr>
        <w:ind w:left="360" w:hanging="360"/>
      </w:pPr>
      <w:rPr>
        <w:rFonts w:cs="Times New Roman" w:hint="default"/>
      </w:rPr>
    </w:lvl>
    <w:lvl w:ilvl="1" w:tplc="31806B3A" w:tentative="1">
      <w:start w:val="1"/>
      <w:numFmt w:val="lowerLetter"/>
      <w:lvlText w:val="%2."/>
      <w:lvlJc w:val="left"/>
      <w:pPr>
        <w:ind w:left="1080" w:hanging="360"/>
      </w:pPr>
      <w:rPr>
        <w:rFonts w:cs="Times New Roman"/>
      </w:rPr>
    </w:lvl>
    <w:lvl w:ilvl="2" w:tplc="F89C24AA" w:tentative="1">
      <w:start w:val="1"/>
      <w:numFmt w:val="lowerRoman"/>
      <w:lvlText w:val="%3."/>
      <w:lvlJc w:val="right"/>
      <w:pPr>
        <w:ind w:left="1800" w:hanging="180"/>
      </w:pPr>
      <w:rPr>
        <w:rFonts w:cs="Times New Roman"/>
      </w:rPr>
    </w:lvl>
    <w:lvl w:ilvl="3" w:tplc="EED27AE0" w:tentative="1">
      <w:start w:val="1"/>
      <w:numFmt w:val="decimal"/>
      <w:lvlText w:val="%4."/>
      <w:lvlJc w:val="left"/>
      <w:pPr>
        <w:ind w:left="2520" w:hanging="360"/>
      </w:pPr>
      <w:rPr>
        <w:rFonts w:cs="Times New Roman"/>
      </w:rPr>
    </w:lvl>
    <w:lvl w:ilvl="4" w:tplc="4CCEDC46" w:tentative="1">
      <w:start w:val="1"/>
      <w:numFmt w:val="lowerLetter"/>
      <w:lvlText w:val="%5."/>
      <w:lvlJc w:val="left"/>
      <w:pPr>
        <w:ind w:left="3240" w:hanging="360"/>
      </w:pPr>
      <w:rPr>
        <w:rFonts w:cs="Times New Roman"/>
      </w:rPr>
    </w:lvl>
    <w:lvl w:ilvl="5" w:tplc="2D5A54CA" w:tentative="1">
      <w:start w:val="1"/>
      <w:numFmt w:val="lowerRoman"/>
      <w:lvlText w:val="%6."/>
      <w:lvlJc w:val="right"/>
      <w:pPr>
        <w:ind w:left="3960" w:hanging="180"/>
      </w:pPr>
      <w:rPr>
        <w:rFonts w:cs="Times New Roman"/>
      </w:rPr>
    </w:lvl>
    <w:lvl w:ilvl="6" w:tplc="3758918C" w:tentative="1">
      <w:start w:val="1"/>
      <w:numFmt w:val="decimal"/>
      <w:lvlText w:val="%7."/>
      <w:lvlJc w:val="left"/>
      <w:pPr>
        <w:ind w:left="4680" w:hanging="360"/>
      </w:pPr>
      <w:rPr>
        <w:rFonts w:cs="Times New Roman"/>
      </w:rPr>
    </w:lvl>
    <w:lvl w:ilvl="7" w:tplc="5364B334" w:tentative="1">
      <w:start w:val="1"/>
      <w:numFmt w:val="lowerLetter"/>
      <w:lvlText w:val="%8."/>
      <w:lvlJc w:val="left"/>
      <w:pPr>
        <w:ind w:left="5400" w:hanging="360"/>
      </w:pPr>
      <w:rPr>
        <w:rFonts w:cs="Times New Roman"/>
      </w:rPr>
    </w:lvl>
    <w:lvl w:ilvl="8" w:tplc="440A97C0" w:tentative="1">
      <w:start w:val="1"/>
      <w:numFmt w:val="lowerRoman"/>
      <w:lvlText w:val="%9."/>
      <w:lvlJc w:val="right"/>
      <w:pPr>
        <w:ind w:left="6120" w:hanging="180"/>
      </w:pPr>
      <w:rPr>
        <w:rFonts w:cs="Times New Roman"/>
      </w:rPr>
    </w:lvl>
  </w:abstractNum>
  <w:abstractNum w:abstractNumId="88" w15:restartNumberingAfterBreak="0">
    <w:nsid w:val="772C32E6"/>
    <w:multiLevelType w:val="hybridMultilevel"/>
    <w:tmpl w:val="C486EFC2"/>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9" w15:restartNumberingAfterBreak="0">
    <w:nsid w:val="77AA02A8"/>
    <w:multiLevelType w:val="hybridMultilevel"/>
    <w:tmpl w:val="14320942"/>
    <w:lvl w:ilvl="0" w:tplc="04160017">
      <w:start w:val="1"/>
      <w:numFmt w:val="lowerLetter"/>
      <w:lvlText w:val="%1)"/>
      <w:lvlJc w:val="left"/>
      <w:pPr>
        <w:tabs>
          <w:tab w:val="num" w:pos="1080"/>
        </w:tabs>
        <w:ind w:left="108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83F5D0A"/>
    <w:multiLevelType w:val="hybridMultilevel"/>
    <w:tmpl w:val="53FC5236"/>
    <w:lvl w:ilvl="0" w:tplc="534AAA96">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1" w15:restartNumberingAfterBreak="0">
    <w:nsid w:val="79D10C3C"/>
    <w:multiLevelType w:val="hybridMultilevel"/>
    <w:tmpl w:val="B44A12AE"/>
    <w:lvl w:ilvl="0" w:tplc="04160017">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2" w15:restartNumberingAfterBreak="0">
    <w:nsid w:val="7B1404AF"/>
    <w:multiLevelType w:val="hybridMultilevel"/>
    <w:tmpl w:val="A948D052"/>
    <w:lvl w:ilvl="0" w:tplc="00D66F88">
      <w:start w:val="1"/>
      <w:numFmt w:val="lowerLetter"/>
      <w:lvlText w:val="%1)"/>
      <w:lvlJc w:val="left"/>
      <w:pPr>
        <w:tabs>
          <w:tab w:val="num" w:pos="720"/>
        </w:tabs>
        <w:ind w:left="720" w:hanging="360"/>
      </w:pPr>
      <w:rPr>
        <w:rFonts w:ascii="Arial" w:hAnsi="Arial"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BEB4804"/>
    <w:multiLevelType w:val="hybridMultilevel"/>
    <w:tmpl w:val="53FC5236"/>
    <w:lvl w:ilvl="0" w:tplc="E474DC86">
      <w:start w:val="1"/>
      <w:numFmt w:val="lowerLetter"/>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4" w15:restartNumberingAfterBreak="0">
    <w:nsid w:val="7C5E7B7B"/>
    <w:multiLevelType w:val="multilevel"/>
    <w:tmpl w:val="F5740C52"/>
    <w:lvl w:ilvl="0">
      <w:start w:val="1"/>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5" w15:restartNumberingAfterBreak="0">
    <w:nsid w:val="7DBB415B"/>
    <w:multiLevelType w:val="hybridMultilevel"/>
    <w:tmpl w:val="2A9AD184"/>
    <w:lvl w:ilvl="0" w:tplc="56F8FBE6">
      <w:start w:val="1"/>
      <w:numFmt w:val="lowerRoman"/>
      <w:pStyle w:val="MarcadorRomanosNvel3"/>
      <w:lvlText w:val="%1."/>
      <w:lvlJc w:val="center"/>
      <w:pPr>
        <w:ind w:left="1778" w:hanging="360"/>
      </w:pPr>
      <w:rPr>
        <w:rFonts w:ascii="Arial" w:hAnsi="Arial" w:cs="Times New Roman" w:hint="default"/>
        <w:b w:val="0"/>
        <w:i w:val="0"/>
        <w:color w:val="509F25"/>
        <w:sz w:val="22"/>
      </w:rPr>
    </w:lvl>
    <w:lvl w:ilvl="1" w:tplc="6D8614F8" w:tentative="1">
      <w:start w:val="1"/>
      <w:numFmt w:val="lowerLetter"/>
      <w:lvlText w:val="%2."/>
      <w:lvlJc w:val="left"/>
      <w:pPr>
        <w:tabs>
          <w:tab w:val="num" w:pos="1440"/>
        </w:tabs>
        <w:ind w:left="1440" w:hanging="360"/>
      </w:pPr>
      <w:rPr>
        <w:rFonts w:cs="Times New Roman"/>
      </w:rPr>
    </w:lvl>
    <w:lvl w:ilvl="2" w:tplc="C0FE8100" w:tentative="1">
      <w:start w:val="1"/>
      <w:numFmt w:val="lowerRoman"/>
      <w:lvlText w:val="%3."/>
      <w:lvlJc w:val="right"/>
      <w:pPr>
        <w:tabs>
          <w:tab w:val="num" w:pos="2160"/>
        </w:tabs>
        <w:ind w:left="2160" w:hanging="180"/>
      </w:pPr>
      <w:rPr>
        <w:rFonts w:cs="Times New Roman"/>
      </w:rPr>
    </w:lvl>
    <w:lvl w:ilvl="3" w:tplc="5CCA32E0" w:tentative="1">
      <w:start w:val="1"/>
      <w:numFmt w:val="decimal"/>
      <w:lvlText w:val="%4."/>
      <w:lvlJc w:val="left"/>
      <w:pPr>
        <w:tabs>
          <w:tab w:val="num" w:pos="2880"/>
        </w:tabs>
        <w:ind w:left="2880" w:hanging="360"/>
      </w:pPr>
      <w:rPr>
        <w:rFonts w:cs="Times New Roman"/>
      </w:rPr>
    </w:lvl>
    <w:lvl w:ilvl="4" w:tplc="0122CA94" w:tentative="1">
      <w:start w:val="1"/>
      <w:numFmt w:val="lowerLetter"/>
      <w:lvlText w:val="%5."/>
      <w:lvlJc w:val="left"/>
      <w:pPr>
        <w:tabs>
          <w:tab w:val="num" w:pos="3600"/>
        </w:tabs>
        <w:ind w:left="3600" w:hanging="360"/>
      </w:pPr>
      <w:rPr>
        <w:rFonts w:cs="Times New Roman"/>
      </w:rPr>
    </w:lvl>
    <w:lvl w:ilvl="5" w:tplc="43E8AA88" w:tentative="1">
      <w:start w:val="1"/>
      <w:numFmt w:val="lowerRoman"/>
      <w:lvlText w:val="%6."/>
      <w:lvlJc w:val="right"/>
      <w:pPr>
        <w:tabs>
          <w:tab w:val="num" w:pos="4320"/>
        </w:tabs>
        <w:ind w:left="4320" w:hanging="180"/>
      </w:pPr>
      <w:rPr>
        <w:rFonts w:cs="Times New Roman"/>
      </w:rPr>
    </w:lvl>
    <w:lvl w:ilvl="6" w:tplc="D0025EBE" w:tentative="1">
      <w:start w:val="1"/>
      <w:numFmt w:val="decimal"/>
      <w:lvlText w:val="%7."/>
      <w:lvlJc w:val="left"/>
      <w:pPr>
        <w:tabs>
          <w:tab w:val="num" w:pos="5040"/>
        </w:tabs>
        <w:ind w:left="5040" w:hanging="360"/>
      </w:pPr>
      <w:rPr>
        <w:rFonts w:cs="Times New Roman"/>
      </w:rPr>
    </w:lvl>
    <w:lvl w:ilvl="7" w:tplc="FC1A103A" w:tentative="1">
      <w:start w:val="1"/>
      <w:numFmt w:val="lowerLetter"/>
      <w:lvlText w:val="%8."/>
      <w:lvlJc w:val="left"/>
      <w:pPr>
        <w:tabs>
          <w:tab w:val="num" w:pos="5760"/>
        </w:tabs>
        <w:ind w:left="5760" w:hanging="360"/>
      </w:pPr>
      <w:rPr>
        <w:rFonts w:cs="Times New Roman"/>
      </w:rPr>
    </w:lvl>
    <w:lvl w:ilvl="8" w:tplc="DEDC1F7E" w:tentative="1">
      <w:start w:val="1"/>
      <w:numFmt w:val="lowerRoman"/>
      <w:lvlText w:val="%9."/>
      <w:lvlJc w:val="right"/>
      <w:pPr>
        <w:tabs>
          <w:tab w:val="num" w:pos="6480"/>
        </w:tabs>
        <w:ind w:left="6480" w:hanging="180"/>
      </w:pPr>
      <w:rPr>
        <w:rFonts w:cs="Times New Roman"/>
      </w:rPr>
    </w:lvl>
  </w:abstractNum>
  <w:abstractNum w:abstractNumId="96" w15:restartNumberingAfterBreak="0">
    <w:nsid w:val="7E380904"/>
    <w:multiLevelType w:val="hybridMultilevel"/>
    <w:tmpl w:val="1F86BD4A"/>
    <w:lvl w:ilvl="0" w:tplc="4F8874DE">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15:restartNumberingAfterBreak="0">
    <w:nsid w:val="7E3A5920"/>
    <w:multiLevelType w:val="hybridMultilevel"/>
    <w:tmpl w:val="8604E5AC"/>
    <w:lvl w:ilvl="0" w:tplc="0416000F">
      <w:start w:val="1"/>
      <w:numFmt w:val="bullet"/>
      <w:pStyle w:val="MarcadorSmboloNvel3"/>
      <w:lvlText w:val=""/>
      <w:lvlJc w:val="left"/>
      <w:pPr>
        <w:ind w:left="1778" w:hanging="360"/>
      </w:pPr>
      <w:rPr>
        <w:rFonts w:ascii="Webdings" w:hAnsi="Webdings" w:hint="default"/>
        <w:color w:val="509F25"/>
        <w:sz w:val="22"/>
      </w:rPr>
    </w:lvl>
    <w:lvl w:ilvl="1" w:tplc="04160019">
      <w:start w:val="1"/>
      <w:numFmt w:val="bullet"/>
      <w:lvlText w:val=""/>
      <w:lvlJc w:val="left"/>
      <w:pPr>
        <w:tabs>
          <w:tab w:val="num" w:pos="1440"/>
        </w:tabs>
        <w:ind w:left="1440" w:hanging="360"/>
      </w:pPr>
      <w:rPr>
        <w:rFonts w:ascii="Wingdings 2" w:hAnsi="Wingdings 2" w:hint="default"/>
        <w:color w:val="C49B50"/>
      </w:rPr>
    </w:lvl>
    <w:lvl w:ilvl="2" w:tplc="0416001B">
      <w:start w:val="1"/>
      <w:numFmt w:val="bullet"/>
      <w:lvlText w:val=""/>
      <w:lvlJc w:val="left"/>
      <w:pPr>
        <w:tabs>
          <w:tab w:val="num" w:pos="2160"/>
        </w:tabs>
        <w:ind w:left="2160" w:hanging="360"/>
      </w:pPr>
      <w:rPr>
        <w:rFonts w:ascii="Wingdings" w:hAnsi="Wingdings" w:hint="default"/>
        <w:color w:val="C49B50"/>
      </w:rPr>
    </w:lvl>
    <w:lvl w:ilvl="3" w:tplc="0416000F">
      <w:start w:val="1"/>
      <w:numFmt w:val="bullet"/>
      <w:lvlText w:val=""/>
      <w:lvlJc w:val="left"/>
      <w:pPr>
        <w:tabs>
          <w:tab w:val="num" w:pos="2880"/>
        </w:tabs>
        <w:ind w:left="2880" w:hanging="360"/>
      </w:pPr>
      <w:rPr>
        <w:rFonts w:ascii="Wingdings 3" w:hAnsi="Wingdings 3" w:hint="default"/>
        <w:color w:val="C49B50"/>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F762051"/>
    <w:multiLevelType w:val="hybridMultilevel"/>
    <w:tmpl w:val="10D61DF6"/>
    <w:lvl w:ilvl="0" w:tplc="8ECA6E6E">
      <w:start w:val="1"/>
      <w:numFmt w:val="upperRoman"/>
      <w:lvlText w:val="%1."/>
      <w:lvlJc w:val="right"/>
      <w:pPr>
        <w:ind w:left="720" w:hanging="360"/>
      </w:pPr>
      <w:rPr>
        <w:rFonts w:cs="Times New Roman"/>
        <w:b/>
      </w:rPr>
    </w:lvl>
    <w:lvl w:ilvl="1" w:tplc="8E665806">
      <w:start w:val="1"/>
      <w:numFmt w:val="lowerLetter"/>
      <w:lvlText w:val="%2."/>
      <w:lvlJc w:val="left"/>
      <w:pPr>
        <w:ind w:left="1440" w:hanging="360"/>
      </w:pPr>
      <w:rPr>
        <w:rFonts w:cs="Times New Roman"/>
      </w:rPr>
    </w:lvl>
    <w:lvl w:ilvl="2" w:tplc="9D3A2C10">
      <w:start w:val="1"/>
      <w:numFmt w:val="lowerRoman"/>
      <w:lvlText w:val="%3."/>
      <w:lvlJc w:val="right"/>
      <w:pPr>
        <w:ind w:left="2160" w:hanging="180"/>
      </w:pPr>
      <w:rPr>
        <w:rFonts w:cs="Times New Roman"/>
      </w:rPr>
    </w:lvl>
    <w:lvl w:ilvl="3" w:tplc="882C98F2">
      <w:start w:val="1"/>
      <w:numFmt w:val="decimal"/>
      <w:lvlText w:val="%4."/>
      <w:lvlJc w:val="left"/>
      <w:pPr>
        <w:ind w:left="2880" w:hanging="360"/>
      </w:pPr>
      <w:rPr>
        <w:rFonts w:cs="Times New Roman"/>
      </w:rPr>
    </w:lvl>
    <w:lvl w:ilvl="4" w:tplc="04160003">
      <w:start w:val="1"/>
      <w:numFmt w:val="lowerLetter"/>
      <w:lvlText w:val="%5."/>
      <w:lvlJc w:val="left"/>
      <w:pPr>
        <w:ind w:left="3600" w:hanging="360"/>
      </w:pPr>
      <w:rPr>
        <w:rFonts w:cs="Times New Roman"/>
      </w:rPr>
    </w:lvl>
    <w:lvl w:ilvl="5" w:tplc="04160005">
      <w:start w:val="1"/>
      <w:numFmt w:val="lowerRoman"/>
      <w:lvlText w:val="%6."/>
      <w:lvlJc w:val="right"/>
      <w:pPr>
        <w:ind w:left="4320" w:hanging="180"/>
      </w:pPr>
      <w:rPr>
        <w:rFonts w:cs="Times New Roman"/>
      </w:rPr>
    </w:lvl>
    <w:lvl w:ilvl="6" w:tplc="04160001">
      <w:start w:val="1"/>
      <w:numFmt w:val="decimal"/>
      <w:lvlText w:val="%7."/>
      <w:lvlJc w:val="left"/>
      <w:pPr>
        <w:ind w:left="5040" w:hanging="360"/>
      </w:pPr>
      <w:rPr>
        <w:rFonts w:cs="Times New Roman"/>
      </w:rPr>
    </w:lvl>
    <w:lvl w:ilvl="7" w:tplc="04160003">
      <w:start w:val="1"/>
      <w:numFmt w:val="lowerLetter"/>
      <w:lvlText w:val="%8."/>
      <w:lvlJc w:val="left"/>
      <w:pPr>
        <w:ind w:left="5760" w:hanging="360"/>
      </w:pPr>
      <w:rPr>
        <w:rFonts w:cs="Times New Roman"/>
      </w:rPr>
    </w:lvl>
    <w:lvl w:ilvl="8" w:tplc="04160005">
      <w:start w:val="1"/>
      <w:numFmt w:val="lowerRoman"/>
      <w:lvlText w:val="%9."/>
      <w:lvlJc w:val="right"/>
      <w:pPr>
        <w:ind w:left="6480" w:hanging="180"/>
      </w:pPr>
      <w:rPr>
        <w:rFonts w:cs="Times New Roman"/>
      </w:rPr>
    </w:lvl>
  </w:abstractNum>
  <w:num w:numId="1" w16cid:durableId="1425304340">
    <w:abstractNumId w:val="30"/>
  </w:num>
  <w:num w:numId="2" w16cid:durableId="2111464262">
    <w:abstractNumId w:val="53"/>
  </w:num>
  <w:num w:numId="3" w16cid:durableId="1912275000">
    <w:abstractNumId w:val="13"/>
  </w:num>
  <w:num w:numId="4" w16cid:durableId="1176843768">
    <w:abstractNumId w:val="43"/>
  </w:num>
  <w:num w:numId="5" w16cid:durableId="1208684970">
    <w:abstractNumId w:val="9"/>
  </w:num>
  <w:num w:numId="6" w16cid:durableId="12072892">
    <w:abstractNumId w:val="64"/>
  </w:num>
  <w:num w:numId="7" w16cid:durableId="1664620905">
    <w:abstractNumId w:val="46"/>
  </w:num>
  <w:num w:numId="8" w16cid:durableId="1359965549">
    <w:abstractNumId w:val="26"/>
  </w:num>
  <w:num w:numId="9" w16cid:durableId="441148403">
    <w:abstractNumId w:val="34"/>
  </w:num>
  <w:num w:numId="10" w16cid:durableId="1649482308">
    <w:abstractNumId w:val="47"/>
  </w:num>
  <w:num w:numId="11" w16cid:durableId="1926844816">
    <w:abstractNumId w:val="24"/>
  </w:num>
  <w:num w:numId="12" w16cid:durableId="365328715">
    <w:abstractNumId w:val="95"/>
  </w:num>
  <w:num w:numId="13" w16cid:durableId="23992666">
    <w:abstractNumId w:val="11"/>
  </w:num>
  <w:num w:numId="14" w16cid:durableId="1025516813">
    <w:abstractNumId w:val="36"/>
  </w:num>
  <w:num w:numId="15" w16cid:durableId="558521843">
    <w:abstractNumId w:val="85"/>
  </w:num>
  <w:num w:numId="16" w16cid:durableId="1132866808">
    <w:abstractNumId w:val="97"/>
  </w:num>
  <w:num w:numId="17" w16cid:durableId="986855305">
    <w:abstractNumId w:val="38"/>
  </w:num>
  <w:num w:numId="18" w16cid:durableId="964585764">
    <w:abstractNumId w:val="82"/>
  </w:num>
  <w:num w:numId="19" w16cid:durableId="1789424422">
    <w:abstractNumId w:val="27"/>
  </w:num>
  <w:num w:numId="20" w16cid:durableId="917665932">
    <w:abstractNumId w:val="65"/>
  </w:num>
  <w:num w:numId="21" w16cid:durableId="1154227045">
    <w:abstractNumId w:val="29"/>
  </w:num>
  <w:num w:numId="22" w16cid:durableId="2029678408">
    <w:abstractNumId w:val="37"/>
  </w:num>
  <w:num w:numId="23" w16cid:durableId="258877982">
    <w:abstractNumId w:val="67"/>
    <w:lvlOverride w:ilvl="0">
      <w:startOverride w:val="1"/>
    </w:lvlOverride>
  </w:num>
  <w:num w:numId="24" w16cid:durableId="1392536063">
    <w:abstractNumId w:val="25"/>
  </w:num>
  <w:num w:numId="25" w16cid:durableId="1221818736">
    <w:abstractNumId w:val="31"/>
  </w:num>
  <w:num w:numId="26" w16cid:durableId="1912226719">
    <w:abstractNumId w:val="58"/>
  </w:num>
  <w:num w:numId="27" w16cid:durableId="2147307451">
    <w:abstractNumId w:val="33"/>
  </w:num>
  <w:num w:numId="28" w16cid:durableId="2054378024">
    <w:abstractNumId w:val="76"/>
  </w:num>
  <w:num w:numId="29" w16cid:durableId="5152678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6884790">
    <w:abstractNumId w:val="35"/>
  </w:num>
  <w:num w:numId="31" w16cid:durableId="1906258885">
    <w:abstractNumId w:val="69"/>
  </w:num>
  <w:num w:numId="32" w16cid:durableId="518810446">
    <w:abstractNumId w:val="49"/>
  </w:num>
  <w:num w:numId="33" w16cid:durableId="33314781">
    <w:abstractNumId w:val="85"/>
  </w:num>
  <w:num w:numId="34" w16cid:durableId="242186962">
    <w:abstractNumId w:val="56"/>
  </w:num>
  <w:num w:numId="35" w16cid:durableId="1017273090">
    <w:abstractNumId w:val="90"/>
  </w:num>
  <w:num w:numId="36" w16cid:durableId="1996687198">
    <w:abstractNumId w:val="12"/>
  </w:num>
  <w:num w:numId="37" w16cid:durableId="1301349608">
    <w:abstractNumId w:val="22"/>
  </w:num>
  <w:num w:numId="38" w16cid:durableId="999849311">
    <w:abstractNumId w:val="88"/>
  </w:num>
  <w:num w:numId="39" w16cid:durableId="432939276">
    <w:abstractNumId w:val="91"/>
  </w:num>
  <w:num w:numId="40" w16cid:durableId="653460054">
    <w:abstractNumId w:val="93"/>
  </w:num>
  <w:num w:numId="41" w16cid:durableId="446169609">
    <w:abstractNumId w:val="83"/>
  </w:num>
  <w:num w:numId="42" w16cid:durableId="211582468">
    <w:abstractNumId w:val="94"/>
  </w:num>
  <w:num w:numId="43" w16cid:durableId="1932199776">
    <w:abstractNumId w:val="79"/>
  </w:num>
  <w:num w:numId="44" w16cid:durableId="3321460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24419979">
    <w:abstractNumId w:val="70"/>
  </w:num>
  <w:num w:numId="46" w16cid:durableId="926616922">
    <w:abstractNumId w:val="45"/>
  </w:num>
  <w:num w:numId="47" w16cid:durableId="338581605">
    <w:abstractNumId w:val="81"/>
  </w:num>
  <w:num w:numId="48" w16cid:durableId="129984008">
    <w:abstractNumId w:val="54"/>
  </w:num>
  <w:num w:numId="49" w16cid:durableId="17702834">
    <w:abstractNumId w:val="48"/>
  </w:num>
  <w:num w:numId="50" w16cid:durableId="1274702430">
    <w:abstractNumId w:val="98"/>
  </w:num>
  <w:num w:numId="51" w16cid:durableId="7566211">
    <w:abstractNumId w:val="19"/>
  </w:num>
  <w:num w:numId="52" w16cid:durableId="156112511">
    <w:abstractNumId w:val="42"/>
  </w:num>
  <w:num w:numId="53" w16cid:durableId="1919972476">
    <w:abstractNumId w:val="92"/>
  </w:num>
  <w:num w:numId="54" w16cid:durableId="1872378562">
    <w:abstractNumId w:val="89"/>
  </w:num>
  <w:num w:numId="55" w16cid:durableId="446512484">
    <w:abstractNumId w:val="44"/>
  </w:num>
  <w:num w:numId="56" w16cid:durableId="192689878">
    <w:abstractNumId w:val="59"/>
  </w:num>
  <w:num w:numId="57" w16cid:durableId="1706059940">
    <w:abstractNumId w:val="77"/>
  </w:num>
  <w:num w:numId="58" w16cid:durableId="961837788">
    <w:abstractNumId w:val="68"/>
  </w:num>
  <w:num w:numId="59" w16cid:durableId="484276747">
    <w:abstractNumId w:val="87"/>
  </w:num>
  <w:num w:numId="60" w16cid:durableId="832378124">
    <w:abstractNumId w:val="78"/>
  </w:num>
  <w:num w:numId="61" w16cid:durableId="991562814">
    <w:abstractNumId w:val="20"/>
  </w:num>
  <w:num w:numId="62" w16cid:durableId="738333623">
    <w:abstractNumId w:val="23"/>
  </w:num>
  <w:num w:numId="63" w16cid:durableId="995303554">
    <w:abstractNumId w:val="84"/>
  </w:num>
  <w:num w:numId="64" w16cid:durableId="960068822">
    <w:abstractNumId w:val="15"/>
  </w:num>
  <w:num w:numId="65" w16cid:durableId="304361950">
    <w:abstractNumId w:val="28"/>
  </w:num>
  <w:num w:numId="66" w16cid:durableId="2076313881">
    <w:abstractNumId w:val="36"/>
  </w:num>
  <w:num w:numId="67" w16cid:durableId="1310746991">
    <w:abstractNumId w:val="36"/>
  </w:num>
  <w:num w:numId="68" w16cid:durableId="12416313">
    <w:abstractNumId w:val="36"/>
  </w:num>
  <w:num w:numId="69" w16cid:durableId="629018077">
    <w:abstractNumId w:val="36"/>
  </w:num>
  <w:num w:numId="70" w16cid:durableId="1244946308">
    <w:abstractNumId w:val="36"/>
  </w:num>
  <w:num w:numId="71" w16cid:durableId="393236190">
    <w:abstractNumId w:val="36"/>
  </w:num>
  <w:num w:numId="72" w16cid:durableId="2119640242">
    <w:abstractNumId w:val="36"/>
  </w:num>
  <w:num w:numId="73" w16cid:durableId="29695509">
    <w:abstractNumId w:val="36"/>
  </w:num>
  <w:num w:numId="74" w16cid:durableId="318072077">
    <w:abstractNumId w:val="36"/>
  </w:num>
  <w:num w:numId="75" w16cid:durableId="1883203465">
    <w:abstractNumId w:val="36"/>
  </w:num>
  <w:num w:numId="76" w16cid:durableId="322781882">
    <w:abstractNumId w:val="36"/>
  </w:num>
  <w:num w:numId="77" w16cid:durableId="2144344757">
    <w:abstractNumId w:val="39"/>
  </w:num>
  <w:num w:numId="78" w16cid:durableId="343482643">
    <w:abstractNumId w:val="80"/>
  </w:num>
  <w:num w:numId="79" w16cid:durableId="589781078">
    <w:abstractNumId w:val="8"/>
  </w:num>
  <w:num w:numId="80" w16cid:durableId="1528517681">
    <w:abstractNumId w:val="55"/>
  </w:num>
  <w:num w:numId="81" w16cid:durableId="784928441">
    <w:abstractNumId w:val="60"/>
  </w:num>
  <w:num w:numId="82" w16cid:durableId="1199246916">
    <w:abstractNumId w:val="10"/>
  </w:num>
  <w:num w:numId="83" w16cid:durableId="1092892218">
    <w:abstractNumId w:val="6"/>
  </w:num>
  <w:num w:numId="84" w16cid:durableId="310646048">
    <w:abstractNumId w:val="32"/>
  </w:num>
  <w:num w:numId="85" w16cid:durableId="1423793363">
    <w:abstractNumId w:val="57"/>
  </w:num>
  <w:num w:numId="86" w16cid:durableId="1497384196">
    <w:abstractNumId w:val="51"/>
  </w:num>
  <w:num w:numId="87" w16cid:durableId="276059277">
    <w:abstractNumId w:val="16"/>
  </w:num>
  <w:num w:numId="88" w16cid:durableId="676662490">
    <w:abstractNumId w:val="63"/>
  </w:num>
  <w:num w:numId="89" w16cid:durableId="1382483805">
    <w:abstractNumId w:val="65"/>
  </w:num>
  <w:num w:numId="90" w16cid:durableId="1242637933">
    <w:abstractNumId w:val="40"/>
  </w:num>
  <w:num w:numId="91" w16cid:durableId="363558484">
    <w:abstractNumId w:val="65"/>
  </w:num>
  <w:num w:numId="92" w16cid:durableId="1386222269">
    <w:abstractNumId w:val="65"/>
  </w:num>
  <w:num w:numId="93" w16cid:durableId="654719407">
    <w:abstractNumId w:val="65"/>
  </w:num>
  <w:num w:numId="94" w16cid:durableId="1807696287">
    <w:abstractNumId w:val="65"/>
  </w:num>
  <w:num w:numId="95" w16cid:durableId="218058592">
    <w:abstractNumId w:val="65"/>
  </w:num>
  <w:num w:numId="96" w16cid:durableId="390151517">
    <w:abstractNumId w:val="65"/>
  </w:num>
  <w:num w:numId="97" w16cid:durableId="1388144220">
    <w:abstractNumId w:val="74"/>
  </w:num>
  <w:num w:numId="98" w16cid:durableId="244073471">
    <w:abstractNumId w:val="65"/>
  </w:num>
  <w:num w:numId="99" w16cid:durableId="466779519">
    <w:abstractNumId w:val="96"/>
  </w:num>
  <w:num w:numId="100" w16cid:durableId="460802253">
    <w:abstractNumId w:val="17"/>
  </w:num>
  <w:num w:numId="101" w16cid:durableId="994645646">
    <w:abstractNumId w:val="73"/>
  </w:num>
  <w:num w:numId="102" w16cid:durableId="872309173">
    <w:abstractNumId w:val="62"/>
  </w:num>
  <w:num w:numId="103" w16cid:durableId="1336762517">
    <w:abstractNumId w:val="65"/>
  </w:num>
  <w:num w:numId="104" w16cid:durableId="1454441436">
    <w:abstractNumId w:val="85"/>
  </w:num>
  <w:num w:numId="105" w16cid:durableId="50740658">
    <w:abstractNumId w:val="36"/>
  </w:num>
  <w:num w:numId="106" w16cid:durableId="2925605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07" w16cid:durableId="5998782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08" w16cid:durableId="1073821369">
    <w:abstractNumId w:val="75"/>
  </w:num>
  <w:num w:numId="109" w16cid:durableId="306934156">
    <w:abstractNumId w:val="65"/>
  </w:num>
  <w:num w:numId="110" w16cid:durableId="796803414">
    <w:abstractNumId w:val="65"/>
  </w:num>
  <w:num w:numId="111" w16cid:durableId="1095596054">
    <w:abstractNumId w:val="72"/>
  </w:num>
  <w:num w:numId="112" w16cid:durableId="1645772708">
    <w:abstractNumId w:val="36"/>
  </w:num>
  <w:num w:numId="113" w16cid:durableId="1551500600">
    <w:abstractNumId w:val="36"/>
  </w:num>
  <w:num w:numId="114" w16cid:durableId="739257313">
    <w:abstractNumId w:val="14"/>
  </w:num>
  <w:num w:numId="115" w16cid:durableId="645861139">
    <w:abstractNumId w:val="18"/>
  </w:num>
  <w:num w:numId="116" w16cid:durableId="367268390">
    <w:abstractNumId w:val="65"/>
  </w:num>
  <w:num w:numId="117" w16cid:durableId="1359890777">
    <w:abstractNumId w:val="86"/>
  </w:num>
  <w:num w:numId="118" w16cid:durableId="1355423782">
    <w:abstractNumId w:val="65"/>
  </w:num>
  <w:num w:numId="119" w16cid:durableId="1310479125">
    <w:abstractNumId w:val="65"/>
  </w:num>
  <w:num w:numId="120" w16cid:durableId="1984191094">
    <w:abstractNumId w:val="85"/>
  </w:num>
  <w:num w:numId="121" w16cid:durableId="1381133139">
    <w:abstractNumId w:val="50"/>
  </w:num>
  <w:num w:numId="122" w16cid:durableId="1498425567">
    <w:abstractNumId w:val="65"/>
  </w:num>
  <w:num w:numId="123" w16cid:durableId="1288318629">
    <w:abstractNumId w:val="71"/>
  </w:num>
  <w:num w:numId="124" w16cid:durableId="269703748">
    <w:abstractNumId w:val="21"/>
  </w:num>
  <w:num w:numId="125" w16cid:durableId="106898123">
    <w:abstractNumId w:val="66"/>
  </w:num>
  <w:num w:numId="126" w16cid:durableId="1847018059">
    <w:abstractNumId w:val="7"/>
  </w:num>
  <w:num w:numId="127" w16cid:durableId="1710761672">
    <w:abstractNumId w:val="41"/>
  </w:num>
  <w:num w:numId="128" w16cid:durableId="186911327">
    <w:abstractNumId w:val="67"/>
    <w:lvlOverride w:ilvl="0">
      <w:startOverride w:val="1"/>
    </w:lvlOverride>
  </w:num>
  <w:num w:numId="129" w16cid:durableId="553201930">
    <w:abstractNumId w:val="61"/>
    <w:lvlOverride w:ilvl="0">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56"/>
    <w:rsid w:val="0000074E"/>
    <w:rsid w:val="000023A5"/>
    <w:rsid w:val="00003949"/>
    <w:rsid w:val="00003B7C"/>
    <w:rsid w:val="0000567B"/>
    <w:rsid w:val="0000590C"/>
    <w:rsid w:val="000070AB"/>
    <w:rsid w:val="00012264"/>
    <w:rsid w:val="00014780"/>
    <w:rsid w:val="00016C94"/>
    <w:rsid w:val="000177A3"/>
    <w:rsid w:val="00020AFA"/>
    <w:rsid w:val="000229A8"/>
    <w:rsid w:val="00024FB4"/>
    <w:rsid w:val="00032700"/>
    <w:rsid w:val="0003554A"/>
    <w:rsid w:val="00036F4C"/>
    <w:rsid w:val="0004067A"/>
    <w:rsid w:val="0004346E"/>
    <w:rsid w:val="00045DBB"/>
    <w:rsid w:val="0004702F"/>
    <w:rsid w:val="00051749"/>
    <w:rsid w:val="00055773"/>
    <w:rsid w:val="000641E3"/>
    <w:rsid w:val="00071D53"/>
    <w:rsid w:val="00073DAF"/>
    <w:rsid w:val="00082BA9"/>
    <w:rsid w:val="00086870"/>
    <w:rsid w:val="00091124"/>
    <w:rsid w:val="00093AA0"/>
    <w:rsid w:val="00094D50"/>
    <w:rsid w:val="00095506"/>
    <w:rsid w:val="00095F33"/>
    <w:rsid w:val="00096862"/>
    <w:rsid w:val="000A0A5E"/>
    <w:rsid w:val="000A1F22"/>
    <w:rsid w:val="000A425F"/>
    <w:rsid w:val="000A4E51"/>
    <w:rsid w:val="000A574C"/>
    <w:rsid w:val="000B09DC"/>
    <w:rsid w:val="000B5BFB"/>
    <w:rsid w:val="000C091A"/>
    <w:rsid w:val="000C1B10"/>
    <w:rsid w:val="000C2873"/>
    <w:rsid w:val="000C3AE7"/>
    <w:rsid w:val="000C55E1"/>
    <w:rsid w:val="000C6C12"/>
    <w:rsid w:val="000D0D6F"/>
    <w:rsid w:val="000D1615"/>
    <w:rsid w:val="000D2C0F"/>
    <w:rsid w:val="000D302D"/>
    <w:rsid w:val="000D5134"/>
    <w:rsid w:val="000D61D1"/>
    <w:rsid w:val="000D7402"/>
    <w:rsid w:val="000D78B5"/>
    <w:rsid w:val="000D7DD1"/>
    <w:rsid w:val="000E0505"/>
    <w:rsid w:val="000E177F"/>
    <w:rsid w:val="000E3986"/>
    <w:rsid w:val="000E51AE"/>
    <w:rsid w:val="000E6616"/>
    <w:rsid w:val="000E7319"/>
    <w:rsid w:val="000E7B16"/>
    <w:rsid w:val="000F03DA"/>
    <w:rsid w:val="000F3A2C"/>
    <w:rsid w:val="000F57D8"/>
    <w:rsid w:val="001059EF"/>
    <w:rsid w:val="00105A49"/>
    <w:rsid w:val="00106C80"/>
    <w:rsid w:val="00113EA8"/>
    <w:rsid w:val="00115AD2"/>
    <w:rsid w:val="00127D69"/>
    <w:rsid w:val="0013039B"/>
    <w:rsid w:val="001303A3"/>
    <w:rsid w:val="0013360C"/>
    <w:rsid w:val="00144293"/>
    <w:rsid w:val="001522F7"/>
    <w:rsid w:val="0015433D"/>
    <w:rsid w:val="00161401"/>
    <w:rsid w:val="00161530"/>
    <w:rsid w:val="00161540"/>
    <w:rsid w:val="001647A8"/>
    <w:rsid w:val="00165D30"/>
    <w:rsid w:val="0017218A"/>
    <w:rsid w:val="00172F25"/>
    <w:rsid w:val="00173F36"/>
    <w:rsid w:val="00180195"/>
    <w:rsid w:val="00184639"/>
    <w:rsid w:val="001848DF"/>
    <w:rsid w:val="00186014"/>
    <w:rsid w:val="00186243"/>
    <w:rsid w:val="00186714"/>
    <w:rsid w:val="0018710C"/>
    <w:rsid w:val="0019134D"/>
    <w:rsid w:val="0019192C"/>
    <w:rsid w:val="00191B23"/>
    <w:rsid w:val="00192DB2"/>
    <w:rsid w:val="00193700"/>
    <w:rsid w:val="0019629E"/>
    <w:rsid w:val="00196EC4"/>
    <w:rsid w:val="001A2F31"/>
    <w:rsid w:val="001A367F"/>
    <w:rsid w:val="001A4C33"/>
    <w:rsid w:val="001A6636"/>
    <w:rsid w:val="001B0AC7"/>
    <w:rsid w:val="001B1C80"/>
    <w:rsid w:val="001B2592"/>
    <w:rsid w:val="001B3CEE"/>
    <w:rsid w:val="001B74BC"/>
    <w:rsid w:val="001C018E"/>
    <w:rsid w:val="001C2CFC"/>
    <w:rsid w:val="001C5D1A"/>
    <w:rsid w:val="001D26B5"/>
    <w:rsid w:val="001E22D5"/>
    <w:rsid w:val="001E3717"/>
    <w:rsid w:val="001E4AAE"/>
    <w:rsid w:val="001E4DCE"/>
    <w:rsid w:val="001E5C88"/>
    <w:rsid w:val="001E64AB"/>
    <w:rsid w:val="001F1737"/>
    <w:rsid w:val="001F2E9B"/>
    <w:rsid w:val="001F6440"/>
    <w:rsid w:val="0020382D"/>
    <w:rsid w:val="00205008"/>
    <w:rsid w:val="0020788A"/>
    <w:rsid w:val="00210FF3"/>
    <w:rsid w:val="002128C5"/>
    <w:rsid w:val="00215168"/>
    <w:rsid w:val="00216578"/>
    <w:rsid w:val="002166CF"/>
    <w:rsid w:val="00220C59"/>
    <w:rsid w:val="00220E79"/>
    <w:rsid w:val="002222A1"/>
    <w:rsid w:val="00224F1C"/>
    <w:rsid w:val="0022574C"/>
    <w:rsid w:val="00226A1B"/>
    <w:rsid w:val="002331FC"/>
    <w:rsid w:val="00233DEF"/>
    <w:rsid w:val="00233E1E"/>
    <w:rsid w:val="002342A4"/>
    <w:rsid w:val="00234410"/>
    <w:rsid w:val="0023747E"/>
    <w:rsid w:val="0024342B"/>
    <w:rsid w:val="00243926"/>
    <w:rsid w:val="00245162"/>
    <w:rsid w:val="00245F6D"/>
    <w:rsid w:val="00246C2B"/>
    <w:rsid w:val="0025028C"/>
    <w:rsid w:val="00251B0E"/>
    <w:rsid w:val="00251DA8"/>
    <w:rsid w:val="002562A2"/>
    <w:rsid w:val="00257152"/>
    <w:rsid w:val="0025722E"/>
    <w:rsid w:val="00257E97"/>
    <w:rsid w:val="00261A16"/>
    <w:rsid w:val="00264508"/>
    <w:rsid w:val="00265B93"/>
    <w:rsid w:val="00271000"/>
    <w:rsid w:val="00272043"/>
    <w:rsid w:val="002734FF"/>
    <w:rsid w:val="00273A35"/>
    <w:rsid w:val="00277FD5"/>
    <w:rsid w:val="00281959"/>
    <w:rsid w:val="002821C0"/>
    <w:rsid w:val="0028285A"/>
    <w:rsid w:val="00282FC7"/>
    <w:rsid w:val="0028442C"/>
    <w:rsid w:val="00284A47"/>
    <w:rsid w:val="00285E61"/>
    <w:rsid w:val="002861F1"/>
    <w:rsid w:val="00286925"/>
    <w:rsid w:val="00286CA8"/>
    <w:rsid w:val="0029005B"/>
    <w:rsid w:val="0029402E"/>
    <w:rsid w:val="002944B4"/>
    <w:rsid w:val="002952D0"/>
    <w:rsid w:val="002975F3"/>
    <w:rsid w:val="002A07E8"/>
    <w:rsid w:val="002A27C5"/>
    <w:rsid w:val="002A3B2F"/>
    <w:rsid w:val="002A4EE1"/>
    <w:rsid w:val="002B0B56"/>
    <w:rsid w:val="002B1641"/>
    <w:rsid w:val="002B3F8E"/>
    <w:rsid w:val="002B629F"/>
    <w:rsid w:val="002B69B1"/>
    <w:rsid w:val="002C2CC0"/>
    <w:rsid w:val="002C505A"/>
    <w:rsid w:val="002C530D"/>
    <w:rsid w:val="002C7032"/>
    <w:rsid w:val="002C7AA9"/>
    <w:rsid w:val="002D111D"/>
    <w:rsid w:val="002D1254"/>
    <w:rsid w:val="002D1449"/>
    <w:rsid w:val="002D3FAF"/>
    <w:rsid w:val="002D6BFB"/>
    <w:rsid w:val="002D7368"/>
    <w:rsid w:val="002E0831"/>
    <w:rsid w:val="002E41EF"/>
    <w:rsid w:val="002E5F9A"/>
    <w:rsid w:val="002F1BD7"/>
    <w:rsid w:val="002F2545"/>
    <w:rsid w:val="002F2B4C"/>
    <w:rsid w:val="002F4C1F"/>
    <w:rsid w:val="002F503C"/>
    <w:rsid w:val="00303BB1"/>
    <w:rsid w:val="00304E86"/>
    <w:rsid w:val="003063CF"/>
    <w:rsid w:val="0031238A"/>
    <w:rsid w:val="00313166"/>
    <w:rsid w:val="00317324"/>
    <w:rsid w:val="00324622"/>
    <w:rsid w:val="00324E64"/>
    <w:rsid w:val="00327CC9"/>
    <w:rsid w:val="0033049B"/>
    <w:rsid w:val="00330AF9"/>
    <w:rsid w:val="003320D2"/>
    <w:rsid w:val="003358F2"/>
    <w:rsid w:val="0034116D"/>
    <w:rsid w:val="00342B9D"/>
    <w:rsid w:val="0034302F"/>
    <w:rsid w:val="00346854"/>
    <w:rsid w:val="00346E5F"/>
    <w:rsid w:val="00350805"/>
    <w:rsid w:val="00350F0D"/>
    <w:rsid w:val="00353B75"/>
    <w:rsid w:val="003540EA"/>
    <w:rsid w:val="00355ADE"/>
    <w:rsid w:val="00357F90"/>
    <w:rsid w:val="00360252"/>
    <w:rsid w:val="00361FCC"/>
    <w:rsid w:val="00364BF0"/>
    <w:rsid w:val="00364E65"/>
    <w:rsid w:val="00365C93"/>
    <w:rsid w:val="00367569"/>
    <w:rsid w:val="00367E0D"/>
    <w:rsid w:val="00371945"/>
    <w:rsid w:val="00373DEA"/>
    <w:rsid w:val="00375858"/>
    <w:rsid w:val="003811BC"/>
    <w:rsid w:val="0038203B"/>
    <w:rsid w:val="00382FAA"/>
    <w:rsid w:val="00385B06"/>
    <w:rsid w:val="00386257"/>
    <w:rsid w:val="0038686D"/>
    <w:rsid w:val="00386A60"/>
    <w:rsid w:val="00387A2E"/>
    <w:rsid w:val="00390760"/>
    <w:rsid w:val="00390C1B"/>
    <w:rsid w:val="00390C64"/>
    <w:rsid w:val="00390F25"/>
    <w:rsid w:val="00391B97"/>
    <w:rsid w:val="0039266D"/>
    <w:rsid w:val="003946DB"/>
    <w:rsid w:val="00394C1D"/>
    <w:rsid w:val="00394F52"/>
    <w:rsid w:val="00395644"/>
    <w:rsid w:val="00396BA5"/>
    <w:rsid w:val="00396C52"/>
    <w:rsid w:val="003A1DE8"/>
    <w:rsid w:val="003A289B"/>
    <w:rsid w:val="003A4EF5"/>
    <w:rsid w:val="003A7CEB"/>
    <w:rsid w:val="003A7DB2"/>
    <w:rsid w:val="003B0DB9"/>
    <w:rsid w:val="003B540F"/>
    <w:rsid w:val="003B7520"/>
    <w:rsid w:val="003C0EE9"/>
    <w:rsid w:val="003C1881"/>
    <w:rsid w:val="003C1A6D"/>
    <w:rsid w:val="003C32C9"/>
    <w:rsid w:val="003C6C6A"/>
    <w:rsid w:val="003C708D"/>
    <w:rsid w:val="003C7A95"/>
    <w:rsid w:val="003D0F8E"/>
    <w:rsid w:val="003D1459"/>
    <w:rsid w:val="003D353A"/>
    <w:rsid w:val="003D3C61"/>
    <w:rsid w:val="003D3CF3"/>
    <w:rsid w:val="003D40BF"/>
    <w:rsid w:val="003D4E25"/>
    <w:rsid w:val="003D797C"/>
    <w:rsid w:val="003E0A5B"/>
    <w:rsid w:val="003F0733"/>
    <w:rsid w:val="003F0D18"/>
    <w:rsid w:val="003F255C"/>
    <w:rsid w:val="003F357E"/>
    <w:rsid w:val="003F434A"/>
    <w:rsid w:val="003F46C6"/>
    <w:rsid w:val="003F5D3B"/>
    <w:rsid w:val="003F665C"/>
    <w:rsid w:val="003F6BAF"/>
    <w:rsid w:val="003F6EE7"/>
    <w:rsid w:val="003F7573"/>
    <w:rsid w:val="0040004C"/>
    <w:rsid w:val="00401C8A"/>
    <w:rsid w:val="00404CCC"/>
    <w:rsid w:val="004051F9"/>
    <w:rsid w:val="004079B9"/>
    <w:rsid w:val="0041303F"/>
    <w:rsid w:val="00413322"/>
    <w:rsid w:val="0041342C"/>
    <w:rsid w:val="004206FB"/>
    <w:rsid w:val="004209A0"/>
    <w:rsid w:val="004213B7"/>
    <w:rsid w:val="00421CCF"/>
    <w:rsid w:val="00422774"/>
    <w:rsid w:val="00423392"/>
    <w:rsid w:val="00423957"/>
    <w:rsid w:val="00425F5D"/>
    <w:rsid w:val="00430D3F"/>
    <w:rsid w:val="004317F2"/>
    <w:rsid w:val="00433341"/>
    <w:rsid w:val="00434155"/>
    <w:rsid w:val="0043512C"/>
    <w:rsid w:val="004356A9"/>
    <w:rsid w:val="00437FB4"/>
    <w:rsid w:val="004429FB"/>
    <w:rsid w:val="00443332"/>
    <w:rsid w:val="00446ADD"/>
    <w:rsid w:val="004503FC"/>
    <w:rsid w:val="004521D5"/>
    <w:rsid w:val="004525F3"/>
    <w:rsid w:val="00453F3C"/>
    <w:rsid w:val="0045760F"/>
    <w:rsid w:val="004611DE"/>
    <w:rsid w:val="00461531"/>
    <w:rsid w:val="00461733"/>
    <w:rsid w:val="004673D2"/>
    <w:rsid w:val="00467D79"/>
    <w:rsid w:val="00470DEB"/>
    <w:rsid w:val="004715C2"/>
    <w:rsid w:val="00475A50"/>
    <w:rsid w:val="00475EDB"/>
    <w:rsid w:val="0048407A"/>
    <w:rsid w:val="0048474C"/>
    <w:rsid w:val="004865B9"/>
    <w:rsid w:val="004866FE"/>
    <w:rsid w:val="004867F8"/>
    <w:rsid w:val="00487932"/>
    <w:rsid w:val="00487F70"/>
    <w:rsid w:val="00490165"/>
    <w:rsid w:val="00491272"/>
    <w:rsid w:val="00497749"/>
    <w:rsid w:val="004A1F27"/>
    <w:rsid w:val="004A2B18"/>
    <w:rsid w:val="004A3F40"/>
    <w:rsid w:val="004A4E78"/>
    <w:rsid w:val="004A62D2"/>
    <w:rsid w:val="004B0596"/>
    <w:rsid w:val="004B2127"/>
    <w:rsid w:val="004B4F1F"/>
    <w:rsid w:val="004B7E98"/>
    <w:rsid w:val="004C13AA"/>
    <w:rsid w:val="004C2DCA"/>
    <w:rsid w:val="004C66E2"/>
    <w:rsid w:val="004D0D1B"/>
    <w:rsid w:val="004D5116"/>
    <w:rsid w:val="004D5989"/>
    <w:rsid w:val="004D6901"/>
    <w:rsid w:val="004D6ADB"/>
    <w:rsid w:val="004D6E89"/>
    <w:rsid w:val="004D7D8D"/>
    <w:rsid w:val="004E222F"/>
    <w:rsid w:val="004E3F31"/>
    <w:rsid w:val="004E4889"/>
    <w:rsid w:val="004F0F67"/>
    <w:rsid w:val="004F4351"/>
    <w:rsid w:val="0050020C"/>
    <w:rsid w:val="00501E35"/>
    <w:rsid w:val="00502BE6"/>
    <w:rsid w:val="005038EF"/>
    <w:rsid w:val="00503ACB"/>
    <w:rsid w:val="0050702F"/>
    <w:rsid w:val="00511C78"/>
    <w:rsid w:val="00512AE4"/>
    <w:rsid w:val="00512B90"/>
    <w:rsid w:val="0051578A"/>
    <w:rsid w:val="00524D84"/>
    <w:rsid w:val="00524F47"/>
    <w:rsid w:val="00524F4C"/>
    <w:rsid w:val="00526D5C"/>
    <w:rsid w:val="00531159"/>
    <w:rsid w:val="005314A6"/>
    <w:rsid w:val="00532193"/>
    <w:rsid w:val="00532595"/>
    <w:rsid w:val="005350D5"/>
    <w:rsid w:val="00536864"/>
    <w:rsid w:val="00540151"/>
    <w:rsid w:val="00544E8A"/>
    <w:rsid w:val="005452DC"/>
    <w:rsid w:val="00552D62"/>
    <w:rsid w:val="00553DC4"/>
    <w:rsid w:val="0055539B"/>
    <w:rsid w:val="00557C46"/>
    <w:rsid w:val="00557DED"/>
    <w:rsid w:val="00561A8E"/>
    <w:rsid w:val="00563317"/>
    <w:rsid w:val="0056384B"/>
    <w:rsid w:val="005653EB"/>
    <w:rsid w:val="00574647"/>
    <w:rsid w:val="00581337"/>
    <w:rsid w:val="00593FBB"/>
    <w:rsid w:val="00595563"/>
    <w:rsid w:val="00597426"/>
    <w:rsid w:val="005A10C0"/>
    <w:rsid w:val="005A1965"/>
    <w:rsid w:val="005A25E9"/>
    <w:rsid w:val="005A2671"/>
    <w:rsid w:val="005A3869"/>
    <w:rsid w:val="005A51E8"/>
    <w:rsid w:val="005A56CD"/>
    <w:rsid w:val="005A6767"/>
    <w:rsid w:val="005A7D31"/>
    <w:rsid w:val="005A7E0E"/>
    <w:rsid w:val="005A7E28"/>
    <w:rsid w:val="005B0541"/>
    <w:rsid w:val="005B6C52"/>
    <w:rsid w:val="005B73CE"/>
    <w:rsid w:val="005C08BA"/>
    <w:rsid w:val="005C0975"/>
    <w:rsid w:val="005C60AE"/>
    <w:rsid w:val="005C649B"/>
    <w:rsid w:val="005D7BE3"/>
    <w:rsid w:val="005D7D98"/>
    <w:rsid w:val="005E12D1"/>
    <w:rsid w:val="005E2F0A"/>
    <w:rsid w:val="005E4115"/>
    <w:rsid w:val="005E4B61"/>
    <w:rsid w:val="005E54B5"/>
    <w:rsid w:val="005E646B"/>
    <w:rsid w:val="005E6E46"/>
    <w:rsid w:val="005F164A"/>
    <w:rsid w:val="005F4327"/>
    <w:rsid w:val="005F44C3"/>
    <w:rsid w:val="005F46A4"/>
    <w:rsid w:val="005F4867"/>
    <w:rsid w:val="005F7517"/>
    <w:rsid w:val="00600310"/>
    <w:rsid w:val="006028D3"/>
    <w:rsid w:val="0061040E"/>
    <w:rsid w:val="00610F8B"/>
    <w:rsid w:val="006164E7"/>
    <w:rsid w:val="00617ABC"/>
    <w:rsid w:val="00626B5F"/>
    <w:rsid w:val="006277A1"/>
    <w:rsid w:val="00630125"/>
    <w:rsid w:val="006326EE"/>
    <w:rsid w:val="00632E4C"/>
    <w:rsid w:val="0063320B"/>
    <w:rsid w:val="00635D09"/>
    <w:rsid w:val="006362F5"/>
    <w:rsid w:val="00637E2A"/>
    <w:rsid w:val="00640999"/>
    <w:rsid w:val="00642A41"/>
    <w:rsid w:val="006514D8"/>
    <w:rsid w:val="00652E39"/>
    <w:rsid w:val="0065507F"/>
    <w:rsid w:val="0065683F"/>
    <w:rsid w:val="00663F96"/>
    <w:rsid w:val="0066508D"/>
    <w:rsid w:val="00666724"/>
    <w:rsid w:val="00667FAB"/>
    <w:rsid w:val="00671578"/>
    <w:rsid w:val="0067350B"/>
    <w:rsid w:val="0067367D"/>
    <w:rsid w:val="0067621E"/>
    <w:rsid w:val="00676901"/>
    <w:rsid w:val="006824DB"/>
    <w:rsid w:val="00683C18"/>
    <w:rsid w:val="006854DE"/>
    <w:rsid w:val="00686A46"/>
    <w:rsid w:val="006874A1"/>
    <w:rsid w:val="006876EF"/>
    <w:rsid w:val="00687F28"/>
    <w:rsid w:val="00691098"/>
    <w:rsid w:val="006921E0"/>
    <w:rsid w:val="006929F7"/>
    <w:rsid w:val="006977E6"/>
    <w:rsid w:val="006A1FC3"/>
    <w:rsid w:val="006A3681"/>
    <w:rsid w:val="006A5FF8"/>
    <w:rsid w:val="006B2ACE"/>
    <w:rsid w:val="006B3ED5"/>
    <w:rsid w:val="006B4FA3"/>
    <w:rsid w:val="006B5828"/>
    <w:rsid w:val="006B5B76"/>
    <w:rsid w:val="006B7A91"/>
    <w:rsid w:val="006C58D0"/>
    <w:rsid w:val="006D6B87"/>
    <w:rsid w:val="006D797B"/>
    <w:rsid w:val="006E02D3"/>
    <w:rsid w:val="006F2315"/>
    <w:rsid w:val="006F2D7D"/>
    <w:rsid w:val="006F3754"/>
    <w:rsid w:val="006F381C"/>
    <w:rsid w:val="006F7E97"/>
    <w:rsid w:val="00700466"/>
    <w:rsid w:val="00701AC0"/>
    <w:rsid w:val="00702610"/>
    <w:rsid w:val="00703D0B"/>
    <w:rsid w:val="00704356"/>
    <w:rsid w:val="00704D99"/>
    <w:rsid w:val="00705E2E"/>
    <w:rsid w:val="00706B07"/>
    <w:rsid w:val="00706E71"/>
    <w:rsid w:val="00711DBE"/>
    <w:rsid w:val="00711E59"/>
    <w:rsid w:val="007151B2"/>
    <w:rsid w:val="00715CD9"/>
    <w:rsid w:val="00716403"/>
    <w:rsid w:val="00717B32"/>
    <w:rsid w:val="007204ED"/>
    <w:rsid w:val="0072134C"/>
    <w:rsid w:val="0072475E"/>
    <w:rsid w:val="00724CA6"/>
    <w:rsid w:val="007253CE"/>
    <w:rsid w:val="007320F9"/>
    <w:rsid w:val="0073322A"/>
    <w:rsid w:val="00733ECD"/>
    <w:rsid w:val="007357CD"/>
    <w:rsid w:val="00736305"/>
    <w:rsid w:val="00737A5D"/>
    <w:rsid w:val="0074109B"/>
    <w:rsid w:val="00742DCF"/>
    <w:rsid w:val="0074491D"/>
    <w:rsid w:val="00745786"/>
    <w:rsid w:val="00747124"/>
    <w:rsid w:val="00750967"/>
    <w:rsid w:val="00751871"/>
    <w:rsid w:val="0075465E"/>
    <w:rsid w:val="007565B8"/>
    <w:rsid w:val="0075747E"/>
    <w:rsid w:val="007612A8"/>
    <w:rsid w:val="00762933"/>
    <w:rsid w:val="00763292"/>
    <w:rsid w:val="00764F7F"/>
    <w:rsid w:val="00764F92"/>
    <w:rsid w:val="00770C2B"/>
    <w:rsid w:val="007710F8"/>
    <w:rsid w:val="007760A0"/>
    <w:rsid w:val="00777BB2"/>
    <w:rsid w:val="007800A9"/>
    <w:rsid w:val="00780345"/>
    <w:rsid w:val="007808F7"/>
    <w:rsid w:val="00780A79"/>
    <w:rsid w:val="007834D6"/>
    <w:rsid w:val="00784B15"/>
    <w:rsid w:val="0078596B"/>
    <w:rsid w:val="00787A56"/>
    <w:rsid w:val="007936C2"/>
    <w:rsid w:val="00793EAE"/>
    <w:rsid w:val="00794599"/>
    <w:rsid w:val="00797718"/>
    <w:rsid w:val="007A68FF"/>
    <w:rsid w:val="007A6D57"/>
    <w:rsid w:val="007B062B"/>
    <w:rsid w:val="007B6C5C"/>
    <w:rsid w:val="007D2898"/>
    <w:rsid w:val="007D39B3"/>
    <w:rsid w:val="007D6DA9"/>
    <w:rsid w:val="007E1199"/>
    <w:rsid w:val="007E1283"/>
    <w:rsid w:val="007E360C"/>
    <w:rsid w:val="007E562B"/>
    <w:rsid w:val="007E6572"/>
    <w:rsid w:val="007E740F"/>
    <w:rsid w:val="007F0A6B"/>
    <w:rsid w:val="007F4AD8"/>
    <w:rsid w:val="007F6A49"/>
    <w:rsid w:val="007F73CF"/>
    <w:rsid w:val="00801C00"/>
    <w:rsid w:val="00804879"/>
    <w:rsid w:val="00811DEA"/>
    <w:rsid w:val="0081214F"/>
    <w:rsid w:val="00817CFB"/>
    <w:rsid w:val="00821B09"/>
    <w:rsid w:val="00824587"/>
    <w:rsid w:val="008265F4"/>
    <w:rsid w:val="008266E7"/>
    <w:rsid w:val="00832B18"/>
    <w:rsid w:val="00833472"/>
    <w:rsid w:val="008347CB"/>
    <w:rsid w:val="008356CC"/>
    <w:rsid w:val="00835AAE"/>
    <w:rsid w:val="008428C0"/>
    <w:rsid w:val="00844362"/>
    <w:rsid w:val="00845167"/>
    <w:rsid w:val="008508C3"/>
    <w:rsid w:val="0085172C"/>
    <w:rsid w:val="00851921"/>
    <w:rsid w:val="00851E28"/>
    <w:rsid w:val="0085242B"/>
    <w:rsid w:val="008561F6"/>
    <w:rsid w:val="00857942"/>
    <w:rsid w:val="00860741"/>
    <w:rsid w:val="00861B3B"/>
    <w:rsid w:val="00863704"/>
    <w:rsid w:val="008651BE"/>
    <w:rsid w:val="00865CB2"/>
    <w:rsid w:val="00867865"/>
    <w:rsid w:val="00870DBA"/>
    <w:rsid w:val="00871F9F"/>
    <w:rsid w:val="008732C3"/>
    <w:rsid w:val="00873BBB"/>
    <w:rsid w:val="00873F17"/>
    <w:rsid w:val="008756F0"/>
    <w:rsid w:val="00876713"/>
    <w:rsid w:val="00887D3D"/>
    <w:rsid w:val="008917EC"/>
    <w:rsid w:val="008920BE"/>
    <w:rsid w:val="008932C9"/>
    <w:rsid w:val="00894394"/>
    <w:rsid w:val="00896417"/>
    <w:rsid w:val="008A08B6"/>
    <w:rsid w:val="008A4AA0"/>
    <w:rsid w:val="008B1621"/>
    <w:rsid w:val="008B503E"/>
    <w:rsid w:val="008B7AC0"/>
    <w:rsid w:val="008C0666"/>
    <w:rsid w:val="008C19B0"/>
    <w:rsid w:val="008C4075"/>
    <w:rsid w:val="008D38CA"/>
    <w:rsid w:val="008D397D"/>
    <w:rsid w:val="008D5F1E"/>
    <w:rsid w:val="008E48B5"/>
    <w:rsid w:val="008E494A"/>
    <w:rsid w:val="008E64FE"/>
    <w:rsid w:val="008F2337"/>
    <w:rsid w:val="008F3DB8"/>
    <w:rsid w:val="008F3E8E"/>
    <w:rsid w:val="008F4467"/>
    <w:rsid w:val="008F7011"/>
    <w:rsid w:val="009016B1"/>
    <w:rsid w:val="00904BAF"/>
    <w:rsid w:val="009077F6"/>
    <w:rsid w:val="00912E5C"/>
    <w:rsid w:val="0091544D"/>
    <w:rsid w:val="00915F29"/>
    <w:rsid w:val="009228F9"/>
    <w:rsid w:val="00923A01"/>
    <w:rsid w:val="00923C6B"/>
    <w:rsid w:val="009276A1"/>
    <w:rsid w:val="00930A34"/>
    <w:rsid w:val="00931045"/>
    <w:rsid w:val="00932BDC"/>
    <w:rsid w:val="009363C4"/>
    <w:rsid w:val="00936A4F"/>
    <w:rsid w:val="009439BF"/>
    <w:rsid w:val="00945196"/>
    <w:rsid w:val="00947BC2"/>
    <w:rsid w:val="00953F71"/>
    <w:rsid w:val="00953FE4"/>
    <w:rsid w:val="00956941"/>
    <w:rsid w:val="00956A58"/>
    <w:rsid w:val="0095710E"/>
    <w:rsid w:val="0096031F"/>
    <w:rsid w:val="00963072"/>
    <w:rsid w:val="00963B3F"/>
    <w:rsid w:val="00964D08"/>
    <w:rsid w:val="00966558"/>
    <w:rsid w:val="00966611"/>
    <w:rsid w:val="00966DB4"/>
    <w:rsid w:val="00971EE6"/>
    <w:rsid w:val="009804EF"/>
    <w:rsid w:val="00981989"/>
    <w:rsid w:val="00986061"/>
    <w:rsid w:val="00986347"/>
    <w:rsid w:val="00991621"/>
    <w:rsid w:val="009918EB"/>
    <w:rsid w:val="00991EB2"/>
    <w:rsid w:val="009921C0"/>
    <w:rsid w:val="00992E5B"/>
    <w:rsid w:val="0099466D"/>
    <w:rsid w:val="00996EFC"/>
    <w:rsid w:val="00997D48"/>
    <w:rsid w:val="009B128D"/>
    <w:rsid w:val="009B17C2"/>
    <w:rsid w:val="009B26F0"/>
    <w:rsid w:val="009B39B3"/>
    <w:rsid w:val="009B7753"/>
    <w:rsid w:val="009C15F2"/>
    <w:rsid w:val="009C3D6B"/>
    <w:rsid w:val="009C63B5"/>
    <w:rsid w:val="009C7737"/>
    <w:rsid w:val="009C79CE"/>
    <w:rsid w:val="009D0621"/>
    <w:rsid w:val="009D1909"/>
    <w:rsid w:val="009D2F98"/>
    <w:rsid w:val="009D5F4C"/>
    <w:rsid w:val="009D678A"/>
    <w:rsid w:val="009D6F95"/>
    <w:rsid w:val="009D7754"/>
    <w:rsid w:val="009E1D93"/>
    <w:rsid w:val="009E2C23"/>
    <w:rsid w:val="009E436F"/>
    <w:rsid w:val="009E4D99"/>
    <w:rsid w:val="009E6677"/>
    <w:rsid w:val="009E66E3"/>
    <w:rsid w:val="009E7D4A"/>
    <w:rsid w:val="009F089C"/>
    <w:rsid w:val="009F33D5"/>
    <w:rsid w:val="009F483A"/>
    <w:rsid w:val="009F5056"/>
    <w:rsid w:val="009F50B6"/>
    <w:rsid w:val="009F5EEB"/>
    <w:rsid w:val="009F6C77"/>
    <w:rsid w:val="009F7F47"/>
    <w:rsid w:val="00A00AD5"/>
    <w:rsid w:val="00A01119"/>
    <w:rsid w:val="00A01AFA"/>
    <w:rsid w:val="00A023E5"/>
    <w:rsid w:val="00A036DA"/>
    <w:rsid w:val="00A0552F"/>
    <w:rsid w:val="00A05D45"/>
    <w:rsid w:val="00A0795F"/>
    <w:rsid w:val="00A11EDF"/>
    <w:rsid w:val="00A121A7"/>
    <w:rsid w:val="00A12D2B"/>
    <w:rsid w:val="00A15A9F"/>
    <w:rsid w:val="00A174A7"/>
    <w:rsid w:val="00A1778A"/>
    <w:rsid w:val="00A23ABC"/>
    <w:rsid w:val="00A24EE4"/>
    <w:rsid w:val="00A26C9D"/>
    <w:rsid w:val="00A27F55"/>
    <w:rsid w:val="00A32BCE"/>
    <w:rsid w:val="00A3315B"/>
    <w:rsid w:val="00A33B06"/>
    <w:rsid w:val="00A34843"/>
    <w:rsid w:val="00A3539B"/>
    <w:rsid w:val="00A36406"/>
    <w:rsid w:val="00A41B38"/>
    <w:rsid w:val="00A427D0"/>
    <w:rsid w:val="00A470F7"/>
    <w:rsid w:val="00A53F62"/>
    <w:rsid w:val="00A54668"/>
    <w:rsid w:val="00A57E1B"/>
    <w:rsid w:val="00A63EEA"/>
    <w:rsid w:val="00A6551B"/>
    <w:rsid w:val="00A70CBA"/>
    <w:rsid w:val="00A72EFF"/>
    <w:rsid w:val="00A75FB7"/>
    <w:rsid w:val="00A765A4"/>
    <w:rsid w:val="00A8224B"/>
    <w:rsid w:val="00A838C1"/>
    <w:rsid w:val="00A95B71"/>
    <w:rsid w:val="00A9602D"/>
    <w:rsid w:val="00A9676E"/>
    <w:rsid w:val="00AA0581"/>
    <w:rsid w:val="00AA3BA4"/>
    <w:rsid w:val="00AB0E5A"/>
    <w:rsid w:val="00AB2DAD"/>
    <w:rsid w:val="00AB4162"/>
    <w:rsid w:val="00AB46F9"/>
    <w:rsid w:val="00AB5117"/>
    <w:rsid w:val="00AC37D0"/>
    <w:rsid w:val="00AC4063"/>
    <w:rsid w:val="00AC4B9D"/>
    <w:rsid w:val="00AC5291"/>
    <w:rsid w:val="00AC5791"/>
    <w:rsid w:val="00AD3FFF"/>
    <w:rsid w:val="00AD4FC0"/>
    <w:rsid w:val="00AD5C5C"/>
    <w:rsid w:val="00AE1051"/>
    <w:rsid w:val="00AE1083"/>
    <w:rsid w:val="00AE18A0"/>
    <w:rsid w:val="00AE320A"/>
    <w:rsid w:val="00AE34D4"/>
    <w:rsid w:val="00AE45BB"/>
    <w:rsid w:val="00AF16CE"/>
    <w:rsid w:val="00AF1770"/>
    <w:rsid w:val="00AF2932"/>
    <w:rsid w:val="00AF353C"/>
    <w:rsid w:val="00AF379E"/>
    <w:rsid w:val="00AF5C82"/>
    <w:rsid w:val="00AF6D7A"/>
    <w:rsid w:val="00B02A06"/>
    <w:rsid w:val="00B043B9"/>
    <w:rsid w:val="00B0620E"/>
    <w:rsid w:val="00B0657E"/>
    <w:rsid w:val="00B06C68"/>
    <w:rsid w:val="00B10755"/>
    <w:rsid w:val="00B121DA"/>
    <w:rsid w:val="00B1625E"/>
    <w:rsid w:val="00B16C11"/>
    <w:rsid w:val="00B17344"/>
    <w:rsid w:val="00B236C3"/>
    <w:rsid w:val="00B24E47"/>
    <w:rsid w:val="00B27114"/>
    <w:rsid w:val="00B32BE2"/>
    <w:rsid w:val="00B35FCF"/>
    <w:rsid w:val="00B3649D"/>
    <w:rsid w:val="00B40497"/>
    <w:rsid w:val="00B4328B"/>
    <w:rsid w:val="00B438BD"/>
    <w:rsid w:val="00B43C3E"/>
    <w:rsid w:val="00B448E7"/>
    <w:rsid w:val="00B46160"/>
    <w:rsid w:val="00B4761F"/>
    <w:rsid w:val="00B53110"/>
    <w:rsid w:val="00B53312"/>
    <w:rsid w:val="00B53D80"/>
    <w:rsid w:val="00B54B97"/>
    <w:rsid w:val="00B55392"/>
    <w:rsid w:val="00B608CE"/>
    <w:rsid w:val="00B63EBD"/>
    <w:rsid w:val="00B64613"/>
    <w:rsid w:val="00B64922"/>
    <w:rsid w:val="00B64F25"/>
    <w:rsid w:val="00B659EF"/>
    <w:rsid w:val="00B70023"/>
    <w:rsid w:val="00B71A86"/>
    <w:rsid w:val="00B8177C"/>
    <w:rsid w:val="00B83EF0"/>
    <w:rsid w:val="00B85192"/>
    <w:rsid w:val="00B878EE"/>
    <w:rsid w:val="00B91474"/>
    <w:rsid w:val="00B91B11"/>
    <w:rsid w:val="00B95729"/>
    <w:rsid w:val="00BA046C"/>
    <w:rsid w:val="00BA08FF"/>
    <w:rsid w:val="00BA0B06"/>
    <w:rsid w:val="00BA34CD"/>
    <w:rsid w:val="00BA426E"/>
    <w:rsid w:val="00BA55EA"/>
    <w:rsid w:val="00BA6C3E"/>
    <w:rsid w:val="00BB069A"/>
    <w:rsid w:val="00BB0AB1"/>
    <w:rsid w:val="00BB3478"/>
    <w:rsid w:val="00BB522A"/>
    <w:rsid w:val="00BC1613"/>
    <w:rsid w:val="00BC28D0"/>
    <w:rsid w:val="00BC49AD"/>
    <w:rsid w:val="00BC5D74"/>
    <w:rsid w:val="00BC7C48"/>
    <w:rsid w:val="00BD0529"/>
    <w:rsid w:val="00BD287E"/>
    <w:rsid w:val="00BD3808"/>
    <w:rsid w:val="00BD3D2C"/>
    <w:rsid w:val="00BD4AC2"/>
    <w:rsid w:val="00BE0B8E"/>
    <w:rsid w:val="00BE165B"/>
    <w:rsid w:val="00BE28A5"/>
    <w:rsid w:val="00BE356F"/>
    <w:rsid w:val="00BE3BBF"/>
    <w:rsid w:val="00BE3EFC"/>
    <w:rsid w:val="00BE56B7"/>
    <w:rsid w:val="00BE5D5F"/>
    <w:rsid w:val="00BE63AC"/>
    <w:rsid w:val="00BE67D8"/>
    <w:rsid w:val="00BE7CBB"/>
    <w:rsid w:val="00BF123A"/>
    <w:rsid w:val="00C0387D"/>
    <w:rsid w:val="00C167EA"/>
    <w:rsid w:val="00C17002"/>
    <w:rsid w:val="00C1761E"/>
    <w:rsid w:val="00C232CA"/>
    <w:rsid w:val="00C24B4F"/>
    <w:rsid w:val="00C31FF8"/>
    <w:rsid w:val="00C35B97"/>
    <w:rsid w:val="00C43D71"/>
    <w:rsid w:val="00C5376A"/>
    <w:rsid w:val="00C54A73"/>
    <w:rsid w:val="00C57769"/>
    <w:rsid w:val="00C57A68"/>
    <w:rsid w:val="00C62DF4"/>
    <w:rsid w:val="00C63671"/>
    <w:rsid w:val="00C6397B"/>
    <w:rsid w:val="00C64B2E"/>
    <w:rsid w:val="00C701E3"/>
    <w:rsid w:val="00C7095C"/>
    <w:rsid w:val="00C7109A"/>
    <w:rsid w:val="00C714F4"/>
    <w:rsid w:val="00C73CE0"/>
    <w:rsid w:val="00C81317"/>
    <w:rsid w:val="00C82DA1"/>
    <w:rsid w:val="00C85A71"/>
    <w:rsid w:val="00C86958"/>
    <w:rsid w:val="00C90D17"/>
    <w:rsid w:val="00C92003"/>
    <w:rsid w:val="00C93BC3"/>
    <w:rsid w:val="00C95B43"/>
    <w:rsid w:val="00CA3306"/>
    <w:rsid w:val="00CA762C"/>
    <w:rsid w:val="00CA7630"/>
    <w:rsid w:val="00CB1F9D"/>
    <w:rsid w:val="00CB5362"/>
    <w:rsid w:val="00CB694D"/>
    <w:rsid w:val="00CD07EB"/>
    <w:rsid w:val="00CD0965"/>
    <w:rsid w:val="00CD2071"/>
    <w:rsid w:val="00CD5426"/>
    <w:rsid w:val="00CD59E2"/>
    <w:rsid w:val="00CD797E"/>
    <w:rsid w:val="00CE071B"/>
    <w:rsid w:val="00CE0C87"/>
    <w:rsid w:val="00CE412C"/>
    <w:rsid w:val="00CE41B5"/>
    <w:rsid w:val="00CE7495"/>
    <w:rsid w:val="00CF0967"/>
    <w:rsid w:val="00CF29C4"/>
    <w:rsid w:val="00CF404B"/>
    <w:rsid w:val="00CF5561"/>
    <w:rsid w:val="00CF5593"/>
    <w:rsid w:val="00CF59AB"/>
    <w:rsid w:val="00D04A1D"/>
    <w:rsid w:val="00D05CF6"/>
    <w:rsid w:val="00D07B99"/>
    <w:rsid w:val="00D126FE"/>
    <w:rsid w:val="00D12A3F"/>
    <w:rsid w:val="00D13ED7"/>
    <w:rsid w:val="00D15CF0"/>
    <w:rsid w:val="00D17C8A"/>
    <w:rsid w:val="00D17E10"/>
    <w:rsid w:val="00D20AAD"/>
    <w:rsid w:val="00D273B8"/>
    <w:rsid w:val="00D30AB4"/>
    <w:rsid w:val="00D30F1E"/>
    <w:rsid w:val="00D33261"/>
    <w:rsid w:val="00D4153E"/>
    <w:rsid w:val="00D41E98"/>
    <w:rsid w:val="00D42ACB"/>
    <w:rsid w:val="00D45EB6"/>
    <w:rsid w:val="00D47360"/>
    <w:rsid w:val="00D5320A"/>
    <w:rsid w:val="00D53A32"/>
    <w:rsid w:val="00D54DD6"/>
    <w:rsid w:val="00D56D0C"/>
    <w:rsid w:val="00D6085D"/>
    <w:rsid w:val="00D619EE"/>
    <w:rsid w:val="00D61C57"/>
    <w:rsid w:val="00D62BA2"/>
    <w:rsid w:val="00D64998"/>
    <w:rsid w:val="00D65857"/>
    <w:rsid w:val="00D65E2E"/>
    <w:rsid w:val="00D66D05"/>
    <w:rsid w:val="00D71DAC"/>
    <w:rsid w:val="00D74285"/>
    <w:rsid w:val="00D778BE"/>
    <w:rsid w:val="00D80265"/>
    <w:rsid w:val="00D80BA2"/>
    <w:rsid w:val="00D83E74"/>
    <w:rsid w:val="00D859A8"/>
    <w:rsid w:val="00D87601"/>
    <w:rsid w:val="00D877A7"/>
    <w:rsid w:val="00D91A9A"/>
    <w:rsid w:val="00D937D6"/>
    <w:rsid w:val="00D93F81"/>
    <w:rsid w:val="00D960DA"/>
    <w:rsid w:val="00DA20FB"/>
    <w:rsid w:val="00DA30FB"/>
    <w:rsid w:val="00DA36AA"/>
    <w:rsid w:val="00DA41A8"/>
    <w:rsid w:val="00DB0F9B"/>
    <w:rsid w:val="00DB1106"/>
    <w:rsid w:val="00DC6F9E"/>
    <w:rsid w:val="00DD1A6B"/>
    <w:rsid w:val="00DD2B0E"/>
    <w:rsid w:val="00DD2FDE"/>
    <w:rsid w:val="00DD58C2"/>
    <w:rsid w:val="00DD7291"/>
    <w:rsid w:val="00DD75E1"/>
    <w:rsid w:val="00DD7FDA"/>
    <w:rsid w:val="00DE138E"/>
    <w:rsid w:val="00DE2689"/>
    <w:rsid w:val="00DE318F"/>
    <w:rsid w:val="00DE48DC"/>
    <w:rsid w:val="00DE4B89"/>
    <w:rsid w:val="00DE55AA"/>
    <w:rsid w:val="00DE7722"/>
    <w:rsid w:val="00DF0C99"/>
    <w:rsid w:val="00DF3DD8"/>
    <w:rsid w:val="00DF3E69"/>
    <w:rsid w:val="00DF6CF4"/>
    <w:rsid w:val="00DF767B"/>
    <w:rsid w:val="00DF7EAA"/>
    <w:rsid w:val="00E0077D"/>
    <w:rsid w:val="00E00FEB"/>
    <w:rsid w:val="00E017F3"/>
    <w:rsid w:val="00E03B5C"/>
    <w:rsid w:val="00E0423A"/>
    <w:rsid w:val="00E04571"/>
    <w:rsid w:val="00E04F5F"/>
    <w:rsid w:val="00E11425"/>
    <w:rsid w:val="00E2099E"/>
    <w:rsid w:val="00E21B22"/>
    <w:rsid w:val="00E22166"/>
    <w:rsid w:val="00E228EE"/>
    <w:rsid w:val="00E24213"/>
    <w:rsid w:val="00E25844"/>
    <w:rsid w:val="00E300B3"/>
    <w:rsid w:val="00E33B28"/>
    <w:rsid w:val="00E34D4B"/>
    <w:rsid w:val="00E36B07"/>
    <w:rsid w:val="00E47E61"/>
    <w:rsid w:val="00E50251"/>
    <w:rsid w:val="00E50E6A"/>
    <w:rsid w:val="00E511FD"/>
    <w:rsid w:val="00E527A7"/>
    <w:rsid w:val="00E527E2"/>
    <w:rsid w:val="00E532D9"/>
    <w:rsid w:val="00E53FAC"/>
    <w:rsid w:val="00E6220F"/>
    <w:rsid w:val="00E71BF0"/>
    <w:rsid w:val="00E738D7"/>
    <w:rsid w:val="00E73A51"/>
    <w:rsid w:val="00E747CD"/>
    <w:rsid w:val="00E751D1"/>
    <w:rsid w:val="00E7543E"/>
    <w:rsid w:val="00E77CF7"/>
    <w:rsid w:val="00E80A06"/>
    <w:rsid w:val="00E80CE7"/>
    <w:rsid w:val="00E8249C"/>
    <w:rsid w:val="00E92304"/>
    <w:rsid w:val="00E93A61"/>
    <w:rsid w:val="00EA3F3F"/>
    <w:rsid w:val="00EA439F"/>
    <w:rsid w:val="00EB0607"/>
    <w:rsid w:val="00EB2407"/>
    <w:rsid w:val="00EB5C76"/>
    <w:rsid w:val="00EB6968"/>
    <w:rsid w:val="00EC04C0"/>
    <w:rsid w:val="00EC130B"/>
    <w:rsid w:val="00EC14D5"/>
    <w:rsid w:val="00EC48FC"/>
    <w:rsid w:val="00EC5DDB"/>
    <w:rsid w:val="00EC6013"/>
    <w:rsid w:val="00ED10C8"/>
    <w:rsid w:val="00ED1A69"/>
    <w:rsid w:val="00ED2DCC"/>
    <w:rsid w:val="00ED3DE5"/>
    <w:rsid w:val="00ED5C3F"/>
    <w:rsid w:val="00ED6D80"/>
    <w:rsid w:val="00EE11FF"/>
    <w:rsid w:val="00EE36EC"/>
    <w:rsid w:val="00EE5743"/>
    <w:rsid w:val="00EE76A4"/>
    <w:rsid w:val="00EF17E5"/>
    <w:rsid w:val="00EF70D6"/>
    <w:rsid w:val="00F012CD"/>
    <w:rsid w:val="00F03067"/>
    <w:rsid w:val="00F0629A"/>
    <w:rsid w:val="00F07BFA"/>
    <w:rsid w:val="00F112FA"/>
    <w:rsid w:val="00F1316D"/>
    <w:rsid w:val="00F13266"/>
    <w:rsid w:val="00F16346"/>
    <w:rsid w:val="00F20691"/>
    <w:rsid w:val="00F2196A"/>
    <w:rsid w:val="00F26B26"/>
    <w:rsid w:val="00F27464"/>
    <w:rsid w:val="00F30375"/>
    <w:rsid w:val="00F33E9B"/>
    <w:rsid w:val="00F351CB"/>
    <w:rsid w:val="00F37583"/>
    <w:rsid w:val="00F37A7C"/>
    <w:rsid w:val="00F41006"/>
    <w:rsid w:val="00F42034"/>
    <w:rsid w:val="00F45B08"/>
    <w:rsid w:val="00F462A6"/>
    <w:rsid w:val="00F46C94"/>
    <w:rsid w:val="00F52EFF"/>
    <w:rsid w:val="00F52FDB"/>
    <w:rsid w:val="00F5734B"/>
    <w:rsid w:val="00F61513"/>
    <w:rsid w:val="00F6349F"/>
    <w:rsid w:val="00F659CD"/>
    <w:rsid w:val="00F65DF2"/>
    <w:rsid w:val="00F67908"/>
    <w:rsid w:val="00F718AF"/>
    <w:rsid w:val="00F72BC4"/>
    <w:rsid w:val="00F72C85"/>
    <w:rsid w:val="00F74B1D"/>
    <w:rsid w:val="00F7536C"/>
    <w:rsid w:val="00F81403"/>
    <w:rsid w:val="00F823C6"/>
    <w:rsid w:val="00F83324"/>
    <w:rsid w:val="00F85036"/>
    <w:rsid w:val="00F851EC"/>
    <w:rsid w:val="00F920DB"/>
    <w:rsid w:val="00F92970"/>
    <w:rsid w:val="00F93355"/>
    <w:rsid w:val="00F93BBE"/>
    <w:rsid w:val="00F94A83"/>
    <w:rsid w:val="00F94FFF"/>
    <w:rsid w:val="00F95271"/>
    <w:rsid w:val="00F9569B"/>
    <w:rsid w:val="00F97109"/>
    <w:rsid w:val="00F971F6"/>
    <w:rsid w:val="00FA1A49"/>
    <w:rsid w:val="00FA6812"/>
    <w:rsid w:val="00FA7618"/>
    <w:rsid w:val="00FB2FC0"/>
    <w:rsid w:val="00FB5378"/>
    <w:rsid w:val="00FB5D46"/>
    <w:rsid w:val="00FC0137"/>
    <w:rsid w:val="00FC0C73"/>
    <w:rsid w:val="00FC1C4E"/>
    <w:rsid w:val="00FC2887"/>
    <w:rsid w:val="00FC527D"/>
    <w:rsid w:val="00FD0A1E"/>
    <w:rsid w:val="00FD1014"/>
    <w:rsid w:val="00FD3189"/>
    <w:rsid w:val="00FD4D19"/>
    <w:rsid w:val="00FE041F"/>
    <w:rsid w:val="00FE0AC8"/>
    <w:rsid w:val="00FE13C6"/>
    <w:rsid w:val="00FE3750"/>
    <w:rsid w:val="00FE6552"/>
    <w:rsid w:val="00FE67EE"/>
    <w:rsid w:val="00FE7B6C"/>
    <w:rsid w:val="00FE7E54"/>
    <w:rsid w:val="00FE7EBC"/>
    <w:rsid w:val="00FE7F37"/>
    <w:rsid w:val="00FF4ED6"/>
    <w:rsid w:val="00FF586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46A051"/>
  <w15:docId w15:val="{A66D60D6-F7B1-4FDF-A279-B34EE3A0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07"/>
    <w:pPr>
      <w:spacing w:line="360" w:lineRule="auto"/>
    </w:pPr>
    <w:rPr>
      <w:rFonts w:ascii="Arial" w:hAnsi="Arial"/>
      <w:sz w:val="22"/>
      <w:szCs w:val="24"/>
    </w:rPr>
  </w:style>
  <w:style w:type="paragraph" w:styleId="Ttulo1">
    <w:name w:val="heading 1"/>
    <w:basedOn w:val="Normal"/>
    <w:next w:val="Normal"/>
    <w:link w:val="Ttulo1Char"/>
    <w:uiPriority w:val="99"/>
    <w:qFormat/>
    <w:rsid w:val="00EB0607"/>
    <w:pPr>
      <w:keepNext/>
      <w:numPr>
        <w:numId w:val="19"/>
      </w:numPr>
      <w:spacing w:before="240" w:after="60"/>
      <w:outlineLvl w:val="0"/>
    </w:pPr>
    <w:rPr>
      <w:b/>
      <w:bCs/>
      <w:kern w:val="32"/>
      <w:sz w:val="32"/>
      <w:szCs w:val="32"/>
    </w:rPr>
  </w:style>
  <w:style w:type="paragraph" w:styleId="Ttulo2">
    <w:name w:val="heading 2"/>
    <w:basedOn w:val="Normal"/>
    <w:next w:val="Normal"/>
    <w:link w:val="Ttulo2Char"/>
    <w:uiPriority w:val="99"/>
    <w:qFormat/>
    <w:rsid w:val="00EB0607"/>
    <w:pPr>
      <w:keepNext/>
      <w:numPr>
        <w:ilvl w:val="1"/>
        <w:numId w:val="19"/>
      </w:numPr>
      <w:spacing w:before="240" w:after="60"/>
      <w:outlineLvl w:val="1"/>
    </w:pPr>
    <w:rPr>
      <w:b/>
      <w:bCs/>
      <w:i/>
      <w:iCs/>
      <w:sz w:val="28"/>
      <w:szCs w:val="28"/>
    </w:rPr>
  </w:style>
  <w:style w:type="paragraph" w:styleId="Ttulo3">
    <w:name w:val="heading 3"/>
    <w:basedOn w:val="Normal"/>
    <w:next w:val="Normal"/>
    <w:link w:val="Ttulo3Char"/>
    <w:uiPriority w:val="99"/>
    <w:qFormat/>
    <w:rsid w:val="00EB0607"/>
    <w:pPr>
      <w:keepNext/>
      <w:numPr>
        <w:ilvl w:val="2"/>
        <w:numId w:val="19"/>
      </w:numPr>
      <w:spacing w:before="240" w:after="60"/>
      <w:outlineLvl w:val="2"/>
    </w:pPr>
    <w:rPr>
      <w:b/>
      <w:bCs/>
      <w:sz w:val="26"/>
      <w:szCs w:val="26"/>
    </w:rPr>
  </w:style>
  <w:style w:type="paragraph" w:styleId="Ttulo4">
    <w:name w:val="heading 4"/>
    <w:basedOn w:val="Normal"/>
    <w:next w:val="Normal"/>
    <w:link w:val="Ttulo4Char"/>
    <w:uiPriority w:val="99"/>
    <w:qFormat/>
    <w:rsid w:val="00382FAA"/>
    <w:pPr>
      <w:keepNext/>
      <w:keepLines/>
      <w:spacing w:before="200" w:line="240" w:lineRule="auto"/>
      <w:outlineLvl w:val="3"/>
    </w:pPr>
    <w:rPr>
      <w:rFonts w:ascii="Cambria" w:hAnsi="Cambria"/>
      <w:b/>
      <w:bCs/>
      <w:i/>
      <w:iCs/>
      <w:color w:val="4F81BD"/>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382FAA"/>
    <w:rPr>
      <w:rFonts w:ascii="Arial" w:hAnsi="Arial" w:cs="Times New Roman"/>
      <w:b/>
      <w:kern w:val="32"/>
      <w:sz w:val="32"/>
    </w:rPr>
  </w:style>
  <w:style w:type="character" w:customStyle="1" w:styleId="Ttulo2Char">
    <w:name w:val="Título 2 Char"/>
    <w:link w:val="Ttulo2"/>
    <w:locked/>
    <w:rsid w:val="00382FAA"/>
    <w:rPr>
      <w:rFonts w:ascii="Arial" w:hAnsi="Arial" w:cs="Times New Roman"/>
      <w:b/>
      <w:i/>
      <w:sz w:val="28"/>
    </w:rPr>
  </w:style>
  <w:style w:type="character" w:customStyle="1" w:styleId="Ttulo3Char">
    <w:name w:val="Título 3 Char"/>
    <w:link w:val="Ttulo3"/>
    <w:uiPriority w:val="99"/>
    <w:locked/>
    <w:rsid w:val="00382FAA"/>
    <w:rPr>
      <w:rFonts w:ascii="Arial" w:hAnsi="Arial" w:cs="Times New Roman"/>
      <w:b/>
      <w:sz w:val="26"/>
    </w:rPr>
  </w:style>
  <w:style w:type="character" w:customStyle="1" w:styleId="Ttulo4Char">
    <w:name w:val="Título 4 Char"/>
    <w:link w:val="Ttulo4"/>
    <w:uiPriority w:val="99"/>
    <w:locked/>
    <w:rsid w:val="00382FAA"/>
    <w:rPr>
      <w:rFonts w:ascii="Cambria" w:hAnsi="Cambria" w:cs="Times New Roman"/>
      <w:b/>
      <w:i/>
      <w:color w:val="4F81BD"/>
      <w:sz w:val="24"/>
    </w:rPr>
  </w:style>
  <w:style w:type="paragraph" w:styleId="Textodebalo">
    <w:name w:val="Balloon Text"/>
    <w:basedOn w:val="Normal"/>
    <w:link w:val="TextodebaloChar"/>
    <w:uiPriority w:val="99"/>
    <w:rsid w:val="00EB0607"/>
    <w:pPr>
      <w:spacing w:line="240" w:lineRule="auto"/>
    </w:pPr>
    <w:rPr>
      <w:rFonts w:ascii="Tahoma" w:hAnsi="Tahoma"/>
      <w:sz w:val="16"/>
      <w:szCs w:val="16"/>
    </w:rPr>
  </w:style>
  <w:style w:type="character" w:customStyle="1" w:styleId="TextodebaloChar">
    <w:name w:val="Texto de balão Char"/>
    <w:link w:val="Textodebalo"/>
    <w:uiPriority w:val="99"/>
    <w:locked/>
    <w:rsid w:val="00EB0607"/>
    <w:rPr>
      <w:rFonts w:ascii="Tahoma" w:hAnsi="Tahoma" w:cs="Times New Roman"/>
      <w:sz w:val="16"/>
    </w:rPr>
  </w:style>
  <w:style w:type="paragraph" w:styleId="Cabealho">
    <w:name w:val="header"/>
    <w:basedOn w:val="Normal"/>
    <w:link w:val="CabealhoChar"/>
    <w:uiPriority w:val="99"/>
    <w:rsid w:val="00EB0607"/>
    <w:pPr>
      <w:tabs>
        <w:tab w:val="center" w:pos="4252"/>
        <w:tab w:val="right" w:pos="8504"/>
      </w:tabs>
      <w:jc w:val="both"/>
    </w:pPr>
  </w:style>
  <w:style w:type="character" w:customStyle="1" w:styleId="CabealhoChar">
    <w:name w:val="Cabeçalho Char"/>
    <w:link w:val="Cabealho"/>
    <w:uiPriority w:val="99"/>
    <w:locked/>
    <w:rsid w:val="00EB0607"/>
    <w:rPr>
      <w:rFonts w:ascii="Arial" w:hAnsi="Arial" w:cs="Times New Roman"/>
      <w:sz w:val="24"/>
    </w:rPr>
  </w:style>
  <w:style w:type="paragraph" w:customStyle="1" w:styleId="Estiloparandice">
    <w:name w:val="Estilo para Índice"/>
    <w:basedOn w:val="Normal"/>
    <w:next w:val="Normal"/>
    <w:rsid w:val="00EB0607"/>
    <w:pPr>
      <w:tabs>
        <w:tab w:val="left" w:pos="540"/>
        <w:tab w:val="right" w:leader="dot" w:pos="9639"/>
      </w:tabs>
      <w:ind w:left="539" w:hanging="539"/>
      <w:jc w:val="both"/>
    </w:pPr>
    <w:rPr>
      <w:rFonts w:cs="Arial"/>
      <w:b/>
      <w:caps/>
      <w:noProof/>
      <w:color w:val="000000"/>
      <w:szCs w:val="22"/>
    </w:rPr>
  </w:style>
  <w:style w:type="paragraph" w:customStyle="1" w:styleId="EstiloparaSumrio">
    <w:name w:val="Estilo para Sumário"/>
    <w:basedOn w:val="Normal"/>
    <w:next w:val="Normal"/>
    <w:uiPriority w:val="99"/>
    <w:rsid w:val="00EB0607"/>
    <w:pPr>
      <w:jc w:val="both"/>
    </w:pPr>
    <w:rPr>
      <w:b/>
      <w:bCs/>
      <w:color w:val="509F25"/>
      <w:sz w:val="28"/>
      <w:szCs w:val="32"/>
    </w:rPr>
  </w:style>
  <w:style w:type="paragraph" w:customStyle="1" w:styleId="EstiloTtuloNvel1-MarcadorCaixa">
    <w:name w:val="Estilo Título Nível 1 - Marcador (Caixa)"/>
    <w:basedOn w:val="Normal"/>
    <w:next w:val="Normal"/>
    <w:uiPriority w:val="99"/>
    <w:rsid w:val="00EB0607"/>
    <w:pPr>
      <w:numPr>
        <w:numId w:val="1"/>
      </w:numPr>
      <w:shd w:val="clear" w:color="auto" w:fill="509F25"/>
      <w:tabs>
        <w:tab w:val="left" w:pos="567"/>
      </w:tabs>
      <w:jc w:val="both"/>
    </w:pPr>
    <w:rPr>
      <w:b/>
      <w:bCs/>
      <w:caps/>
      <w:color w:val="FFFFFF"/>
      <w:sz w:val="28"/>
      <w:szCs w:val="20"/>
    </w:rPr>
  </w:style>
  <w:style w:type="character" w:styleId="Hyperlink">
    <w:name w:val="Hyperlink"/>
    <w:uiPriority w:val="99"/>
    <w:rsid w:val="00EB0607"/>
    <w:rPr>
      <w:rFonts w:cs="Times New Roman"/>
      <w:color w:val="0000FF"/>
      <w:u w:val="single"/>
    </w:rPr>
  </w:style>
  <w:style w:type="paragraph" w:customStyle="1" w:styleId="MarcadorLetrasNvel1">
    <w:name w:val="Marcador Letras Nível 1"/>
    <w:basedOn w:val="Normal"/>
    <w:uiPriority w:val="99"/>
    <w:rsid w:val="00EB0607"/>
    <w:pPr>
      <w:numPr>
        <w:numId w:val="2"/>
      </w:numPr>
      <w:tabs>
        <w:tab w:val="left" w:pos="993"/>
      </w:tabs>
      <w:jc w:val="both"/>
    </w:pPr>
    <w:rPr>
      <w:rFonts w:cs="Gautami"/>
      <w:szCs w:val="22"/>
    </w:rPr>
  </w:style>
  <w:style w:type="paragraph" w:customStyle="1" w:styleId="MarcadorLetrasNvel2">
    <w:name w:val="Marcador Letras Nível 2"/>
    <w:basedOn w:val="Normal"/>
    <w:uiPriority w:val="99"/>
    <w:rsid w:val="00EB0607"/>
    <w:pPr>
      <w:numPr>
        <w:numId w:val="3"/>
      </w:numPr>
      <w:tabs>
        <w:tab w:val="left" w:pos="1418"/>
      </w:tabs>
      <w:jc w:val="both"/>
    </w:pPr>
  </w:style>
  <w:style w:type="paragraph" w:customStyle="1" w:styleId="MarcadorLetrasNvel3">
    <w:name w:val="Marcador Letras Nível 3"/>
    <w:basedOn w:val="Normal"/>
    <w:uiPriority w:val="99"/>
    <w:rsid w:val="00EB0607"/>
    <w:pPr>
      <w:numPr>
        <w:numId w:val="4"/>
      </w:numPr>
      <w:tabs>
        <w:tab w:val="left" w:pos="1843"/>
      </w:tabs>
      <w:jc w:val="both"/>
    </w:pPr>
    <w:rPr>
      <w:rFonts w:cs="Arial"/>
      <w:szCs w:val="22"/>
    </w:rPr>
  </w:style>
  <w:style w:type="paragraph" w:customStyle="1" w:styleId="MarcadorLetrasNvel4">
    <w:name w:val="Marcador Letras Nível 4"/>
    <w:basedOn w:val="Normal"/>
    <w:uiPriority w:val="99"/>
    <w:rsid w:val="00EB0607"/>
    <w:pPr>
      <w:numPr>
        <w:numId w:val="5"/>
      </w:numPr>
      <w:tabs>
        <w:tab w:val="left" w:pos="2268"/>
      </w:tabs>
      <w:jc w:val="both"/>
    </w:pPr>
    <w:rPr>
      <w:rFonts w:cs="Arial"/>
      <w:szCs w:val="22"/>
    </w:rPr>
  </w:style>
  <w:style w:type="paragraph" w:customStyle="1" w:styleId="MarcadorNmerosNvel1">
    <w:name w:val="Marcador Números Nível 1"/>
    <w:basedOn w:val="Normal"/>
    <w:uiPriority w:val="99"/>
    <w:rsid w:val="00EB0607"/>
    <w:pPr>
      <w:numPr>
        <w:numId w:val="6"/>
      </w:numPr>
      <w:tabs>
        <w:tab w:val="left" w:pos="993"/>
      </w:tabs>
      <w:jc w:val="both"/>
    </w:pPr>
  </w:style>
  <w:style w:type="paragraph" w:customStyle="1" w:styleId="MarcadorNmerosNvel2">
    <w:name w:val="Marcador Números Nível 2"/>
    <w:basedOn w:val="Normal"/>
    <w:uiPriority w:val="99"/>
    <w:rsid w:val="00EB0607"/>
    <w:pPr>
      <w:numPr>
        <w:numId w:val="7"/>
      </w:numPr>
      <w:tabs>
        <w:tab w:val="left" w:pos="1418"/>
      </w:tabs>
      <w:jc w:val="both"/>
    </w:pPr>
    <w:rPr>
      <w:rFonts w:cs="Arial"/>
      <w:szCs w:val="22"/>
    </w:rPr>
  </w:style>
  <w:style w:type="paragraph" w:customStyle="1" w:styleId="MarcadorNmerosNvel3">
    <w:name w:val="Marcador Números Nível 3"/>
    <w:basedOn w:val="Normal"/>
    <w:uiPriority w:val="99"/>
    <w:rsid w:val="00EB0607"/>
    <w:pPr>
      <w:numPr>
        <w:numId w:val="8"/>
      </w:numPr>
      <w:tabs>
        <w:tab w:val="left" w:pos="1843"/>
      </w:tabs>
      <w:jc w:val="both"/>
    </w:pPr>
    <w:rPr>
      <w:rFonts w:cs="Gautami"/>
      <w:szCs w:val="22"/>
    </w:rPr>
  </w:style>
  <w:style w:type="paragraph" w:customStyle="1" w:styleId="MarcadorNmerosNvel4">
    <w:name w:val="Marcador Números Nível 4"/>
    <w:basedOn w:val="MarcadorNmerosNvel3"/>
    <w:uiPriority w:val="99"/>
    <w:rsid w:val="00EB0607"/>
    <w:pPr>
      <w:numPr>
        <w:numId w:val="9"/>
      </w:numPr>
      <w:tabs>
        <w:tab w:val="clear" w:pos="1843"/>
        <w:tab w:val="left" w:pos="2268"/>
      </w:tabs>
    </w:pPr>
  </w:style>
  <w:style w:type="paragraph" w:customStyle="1" w:styleId="MarcadorRomanosNvel1">
    <w:name w:val="Marcador Romanos Nível 1"/>
    <w:basedOn w:val="Normal"/>
    <w:uiPriority w:val="99"/>
    <w:rsid w:val="00EB0607"/>
    <w:pPr>
      <w:numPr>
        <w:numId w:val="10"/>
      </w:numPr>
      <w:tabs>
        <w:tab w:val="left" w:pos="993"/>
      </w:tabs>
      <w:jc w:val="both"/>
    </w:pPr>
    <w:rPr>
      <w:rFonts w:cs="Gautami"/>
      <w:szCs w:val="22"/>
    </w:rPr>
  </w:style>
  <w:style w:type="paragraph" w:customStyle="1" w:styleId="MarcadorRomanosNvel2">
    <w:name w:val="Marcador Romanos Nível 2"/>
    <w:basedOn w:val="Normal"/>
    <w:uiPriority w:val="99"/>
    <w:rsid w:val="00EB0607"/>
    <w:pPr>
      <w:numPr>
        <w:numId w:val="11"/>
      </w:numPr>
      <w:tabs>
        <w:tab w:val="left" w:pos="1418"/>
      </w:tabs>
      <w:jc w:val="both"/>
    </w:pPr>
    <w:rPr>
      <w:rFonts w:cs="Gautami"/>
      <w:szCs w:val="22"/>
    </w:rPr>
  </w:style>
  <w:style w:type="paragraph" w:customStyle="1" w:styleId="MarcadorRomanosNvel3">
    <w:name w:val="Marcador Romanos Nível 3"/>
    <w:basedOn w:val="MarcadorRomanosNvel2"/>
    <w:uiPriority w:val="99"/>
    <w:rsid w:val="00EB0607"/>
    <w:pPr>
      <w:numPr>
        <w:numId w:val="12"/>
      </w:numPr>
      <w:tabs>
        <w:tab w:val="clear" w:pos="1418"/>
        <w:tab w:val="left" w:pos="1843"/>
      </w:tabs>
    </w:pPr>
  </w:style>
  <w:style w:type="paragraph" w:customStyle="1" w:styleId="MarcadorRomanosNvel4">
    <w:name w:val="Marcador Romanos Nível 4"/>
    <w:basedOn w:val="Normal"/>
    <w:uiPriority w:val="99"/>
    <w:rsid w:val="00EB0607"/>
    <w:pPr>
      <w:numPr>
        <w:numId w:val="13"/>
      </w:numPr>
      <w:tabs>
        <w:tab w:val="left" w:pos="2268"/>
      </w:tabs>
      <w:jc w:val="both"/>
    </w:pPr>
  </w:style>
  <w:style w:type="paragraph" w:customStyle="1" w:styleId="MarcadorSmboloNvel1">
    <w:name w:val="Marcador Símbolo Nível 1"/>
    <w:basedOn w:val="Normal"/>
    <w:link w:val="MarcadorSmboloNvel1Char"/>
    <w:rsid w:val="00EB0607"/>
    <w:pPr>
      <w:numPr>
        <w:numId w:val="14"/>
      </w:numPr>
      <w:tabs>
        <w:tab w:val="left" w:pos="993"/>
      </w:tabs>
      <w:jc w:val="both"/>
    </w:pPr>
    <w:rPr>
      <w:szCs w:val="20"/>
    </w:rPr>
  </w:style>
  <w:style w:type="paragraph" w:customStyle="1" w:styleId="MarcadorSmboloNvel2">
    <w:name w:val="Marcador Símbolo Nível 2"/>
    <w:basedOn w:val="Normal"/>
    <w:rsid w:val="00EB0607"/>
    <w:pPr>
      <w:numPr>
        <w:numId w:val="15"/>
      </w:numPr>
      <w:tabs>
        <w:tab w:val="left" w:pos="1418"/>
      </w:tabs>
      <w:jc w:val="both"/>
    </w:pPr>
    <w:rPr>
      <w:rFonts w:cs="Gautami"/>
      <w:szCs w:val="22"/>
    </w:rPr>
  </w:style>
  <w:style w:type="paragraph" w:customStyle="1" w:styleId="MarcadorSmboloNvel3">
    <w:name w:val="Marcador Símbolo Nível 3"/>
    <w:basedOn w:val="Normal"/>
    <w:uiPriority w:val="99"/>
    <w:rsid w:val="00EB0607"/>
    <w:pPr>
      <w:numPr>
        <w:numId w:val="16"/>
      </w:numPr>
      <w:tabs>
        <w:tab w:val="left" w:pos="1843"/>
      </w:tabs>
      <w:jc w:val="both"/>
    </w:pPr>
  </w:style>
  <w:style w:type="paragraph" w:customStyle="1" w:styleId="MarcadorSmboloNvel4">
    <w:name w:val="Marcador Símbolo Nível 4"/>
    <w:basedOn w:val="Normal"/>
    <w:uiPriority w:val="99"/>
    <w:rsid w:val="00EB0607"/>
    <w:pPr>
      <w:numPr>
        <w:numId w:val="17"/>
      </w:numPr>
      <w:tabs>
        <w:tab w:val="left" w:pos="2268"/>
      </w:tabs>
      <w:jc w:val="both"/>
    </w:pPr>
  </w:style>
  <w:style w:type="paragraph" w:customStyle="1" w:styleId="MarcadorSmboloNvel5">
    <w:name w:val="Marcador Símbolo Nível 5"/>
    <w:basedOn w:val="Normal"/>
    <w:next w:val="Normal"/>
    <w:uiPriority w:val="99"/>
    <w:rsid w:val="00EB0607"/>
    <w:pPr>
      <w:numPr>
        <w:numId w:val="18"/>
      </w:numPr>
      <w:tabs>
        <w:tab w:val="left" w:pos="2694"/>
      </w:tabs>
      <w:jc w:val="both"/>
    </w:pPr>
  </w:style>
  <w:style w:type="paragraph" w:customStyle="1" w:styleId="Pargrafo">
    <w:name w:val="Parágrafo"/>
    <w:basedOn w:val="Normal"/>
    <w:link w:val="PargrafoChar"/>
    <w:uiPriority w:val="99"/>
    <w:qFormat/>
    <w:rsid w:val="00EB0607"/>
    <w:pPr>
      <w:jc w:val="both"/>
    </w:pPr>
    <w:rPr>
      <w:sz w:val="24"/>
      <w:szCs w:val="20"/>
    </w:rPr>
  </w:style>
  <w:style w:type="paragraph" w:customStyle="1" w:styleId="PargrafoparaMarcadorNvel1">
    <w:name w:val="Parágrafo para Marcador Nível 1"/>
    <w:basedOn w:val="Pargrafo"/>
    <w:uiPriority w:val="99"/>
    <w:rsid w:val="00EB0607"/>
    <w:pPr>
      <w:tabs>
        <w:tab w:val="left" w:pos="993"/>
      </w:tabs>
      <w:ind w:left="993"/>
    </w:pPr>
  </w:style>
  <w:style w:type="paragraph" w:customStyle="1" w:styleId="PargrafoparaMarcadorNvel2">
    <w:name w:val="Parágrafo para Marcador Nível 2"/>
    <w:basedOn w:val="PargrafoparaMarcadorNvel1"/>
    <w:uiPriority w:val="99"/>
    <w:rsid w:val="00EB0607"/>
    <w:pPr>
      <w:tabs>
        <w:tab w:val="clear" w:pos="993"/>
        <w:tab w:val="left" w:pos="1418"/>
      </w:tabs>
      <w:ind w:left="1418"/>
    </w:pPr>
  </w:style>
  <w:style w:type="paragraph" w:customStyle="1" w:styleId="PargrafoparaMarcadorNvel3">
    <w:name w:val="Parágrafo para Marcador Nível 3"/>
    <w:basedOn w:val="PargrafoparaMarcadorNvel2"/>
    <w:uiPriority w:val="99"/>
    <w:rsid w:val="00EB0607"/>
    <w:pPr>
      <w:tabs>
        <w:tab w:val="clear" w:pos="1418"/>
        <w:tab w:val="left" w:pos="1843"/>
      </w:tabs>
      <w:ind w:left="1843"/>
    </w:pPr>
  </w:style>
  <w:style w:type="paragraph" w:customStyle="1" w:styleId="PargrafoparaMarcadorNvel4">
    <w:name w:val="Parágrafo para Marcador Nível 4"/>
    <w:basedOn w:val="Normal"/>
    <w:link w:val="PargrafoparaMarcadorNvel4Char"/>
    <w:uiPriority w:val="99"/>
    <w:rsid w:val="00EB0607"/>
    <w:pPr>
      <w:tabs>
        <w:tab w:val="left" w:pos="2268"/>
      </w:tabs>
      <w:ind w:left="2268"/>
    </w:pPr>
    <w:rPr>
      <w:sz w:val="24"/>
      <w:szCs w:val="20"/>
    </w:rPr>
  </w:style>
  <w:style w:type="character" w:customStyle="1" w:styleId="PargrafoparaMarcadorNvel4Char">
    <w:name w:val="Parágrafo para Marcador Nível 4 Char"/>
    <w:link w:val="PargrafoparaMarcadorNvel4"/>
    <w:uiPriority w:val="99"/>
    <w:locked/>
    <w:rsid w:val="00EB0607"/>
    <w:rPr>
      <w:rFonts w:ascii="Arial" w:hAnsi="Arial"/>
      <w:sz w:val="24"/>
    </w:rPr>
  </w:style>
  <w:style w:type="paragraph" w:customStyle="1" w:styleId="PargrafoparaMarcadorNvel5">
    <w:name w:val="Parágrafo para Marcador Nível 5"/>
    <w:basedOn w:val="Pargrafo"/>
    <w:uiPriority w:val="99"/>
    <w:rsid w:val="00EB0607"/>
    <w:pPr>
      <w:tabs>
        <w:tab w:val="left" w:pos="2694"/>
      </w:tabs>
      <w:ind w:left="2694"/>
    </w:pPr>
  </w:style>
  <w:style w:type="paragraph" w:customStyle="1" w:styleId="TtuloTabelas-Figuras-Quadros">
    <w:name w:val="Título Tabelas-Figuras-Quadros"/>
    <w:basedOn w:val="Normal"/>
    <w:uiPriority w:val="99"/>
    <w:rsid w:val="00EB0607"/>
    <w:pPr>
      <w:jc w:val="center"/>
    </w:pPr>
    <w:rPr>
      <w:b/>
    </w:rPr>
  </w:style>
  <w:style w:type="paragraph" w:customStyle="1" w:styleId="Preo">
    <w:name w:val="Preço"/>
    <w:basedOn w:val="TtuloTabelas-Figuras-Quadros"/>
    <w:uiPriority w:val="99"/>
    <w:rsid w:val="00EB0607"/>
  </w:style>
  <w:style w:type="character" w:styleId="Refdenotadefim">
    <w:name w:val="endnote reference"/>
    <w:uiPriority w:val="99"/>
    <w:rsid w:val="00EB0607"/>
    <w:rPr>
      <w:rFonts w:ascii="Arial" w:hAnsi="Arial" w:cs="Times New Roman"/>
      <w:b/>
      <w:i/>
      <w:sz w:val="12"/>
      <w:vertAlign w:val="superscript"/>
    </w:rPr>
  </w:style>
  <w:style w:type="character" w:styleId="Refdenotaderodap">
    <w:name w:val="footnote reference"/>
    <w:uiPriority w:val="99"/>
    <w:rsid w:val="00EB0607"/>
    <w:rPr>
      <w:rFonts w:cs="Times New Roman"/>
    </w:rPr>
  </w:style>
  <w:style w:type="paragraph" w:styleId="Rodap">
    <w:name w:val="footer"/>
    <w:basedOn w:val="Normal"/>
    <w:link w:val="RodapChar"/>
    <w:uiPriority w:val="99"/>
    <w:rsid w:val="00EB0607"/>
    <w:pPr>
      <w:tabs>
        <w:tab w:val="center" w:pos="4252"/>
        <w:tab w:val="right" w:pos="8504"/>
      </w:tabs>
    </w:pPr>
  </w:style>
  <w:style w:type="character" w:customStyle="1" w:styleId="RodapChar">
    <w:name w:val="Rodapé Char"/>
    <w:link w:val="Rodap"/>
    <w:uiPriority w:val="99"/>
    <w:locked/>
    <w:rsid w:val="00EB0607"/>
    <w:rPr>
      <w:rFonts w:ascii="Arial" w:hAnsi="Arial" w:cs="Times New Roman"/>
      <w:sz w:val="24"/>
    </w:rPr>
  </w:style>
  <w:style w:type="paragraph" w:styleId="Textodenotaderodap">
    <w:name w:val="footnote text"/>
    <w:basedOn w:val="Normal"/>
    <w:link w:val="TextodenotaderodapChar"/>
    <w:uiPriority w:val="99"/>
    <w:rsid w:val="00EB0607"/>
    <w:pPr>
      <w:spacing w:line="240" w:lineRule="auto"/>
      <w:jc w:val="both"/>
    </w:pPr>
    <w:rPr>
      <w:i/>
      <w:sz w:val="16"/>
      <w:szCs w:val="16"/>
    </w:rPr>
  </w:style>
  <w:style w:type="character" w:customStyle="1" w:styleId="TextodenotaderodapChar">
    <w:name w:val="Texto de nota de rodapé Char"/>
    <w:link w:val="Textodenotaderodap"/>
    <w:uiPriority w:val="99"/>
    <w:locked/>
    <w:rsid w:val="00EB0607"/>
    <w:rPr>
      <w:rFonts w:ascii="Arial" w:hAnsi="Arial" w:cs="Times New Roman"/>
      <w:i/>
      <w:sz w:val="16"/>
    </w:rPr>
  </w:style>
  <w:style w:type="paragraph" w:customStyle="1" w:styleId="TtuloNvel1-Marcador">
    <w:name w:val="Título Nível 1 - Marcador"/>
    <w:basedOn w:val="Normal"/>
    <w:next w:val="Pargrafo"/>
    <w:rsid w:val="00EB6968"/>
    <w:pPr>
      <w:numPr>
        <w:numId w:val="20"/>
      </w:numPr>
      <w:pBdr>
        <w:bottom w:val="single" w:sz="12" w:space="1" w:color="509F25"/>
      </w:pBdr>
      <w:jc w:val="both"/>
    </w:pPr>
    <w:rPr>
      <w:rFonts w:cs="Gautami"/>
      <w:b/>
      <w:color w:val="509F25"/>
      <w:sz w:val="28"/>
      <w:szCs w:val="32"/>
    </w:rPr>
  </w:style>
  <w:style w:type="paragraph" w:customStyle="1" w:styleId="TtuloNvel2-Marcador">
    <w:name w:val="Título Nível 2 - Marcador"/>
    <w:basedOn w:val="Normal"/>
    <w:next w:val="Pargrafo"/>
    <w:rsid w:val="00703D0B"/>
    <w:pPr>
      <w:numPr>
        <w:ilvl w:val="1"/>
        <w:numId w:val="20"/>
      </w:numPr>
      <w:jc w:val="both"/>
    </w:pPr>
    <w:rPr>
      <w:rFonts w:cs="Gautami"/>
      <w:b/>
      <w:color w:val="509F25"/>
      <w:sz w:val="28"/>
      <w:szCs w:val="28"/>
    </w:rPr>
  </w:style>
  <w:style w:type="paragraph" w:customStyle="1" w:styleId="TtuloNvel3-Marcador">
    <w:name w:val="Título Nível 3 - Marcador"/>
    <w:basedOn w:val="TtuloNvel2-Marcador"/>
    <w:rsid w:val="00703D0B"/>
    <w:pPr>
      <w:numPr>
        <w:ilvl w:val="2"/>
      </w:numPr>
      <w:tabs>
        <w:tab w:val="clear" w:pos="720"/>
        <w:tab w:val="num" w:pos="993"/>
      </w:tabs>
    </w:pPr>
  </w:style>
  <w:style w:type="paragraph" w:customStyle="1" w:styleId="TtuloNvel4-Marcador">
    <w:name w:val="Título Nível 4 - Marcador"/>
    <w:basedOn w:val="TtuloNvel3-Marcador"/>
    <w:next w:val="Pargrafo"/>
    <w:rsid w:val="004D5116"/>
    <w:pPr>
      <w:numPr>
        <w:ilvl w:val="3"/>
      </w:numPr>
      <w:tabs>
        <w:tab w:val="clear" w:pos="2160"/>
        <w:tab w:val="num" w:pos="1276"/>
      </w:tabs>
      <w:ind w:left="426" w:hanging="426"/>
    </w:pPr>
  </w:style>
  <w:style w:type="paragraph" w:customStyle="1" w:styleId="TTULOPARAETAPAS">
    <w:name w:val="TÍTULO PARA ETAPAS"/>
    <w:basedOn w:val="Normal"/>
    <w:next w:val="Pargrafo"/>
    <w:link w:val="TTULOPARAETAPASChar"/>
    <w:uiPriority w:val="99"/>
    <w:rsid w:val="00EB0607"/>
    <w:pPr>
      <w:jc w:val="both"/>
    </w:pPr>
    <w:rPr>
      <w:b/>
      <w:caps/>
      <w:color w:val="509F25"/>
      <w:sz w:val="28"/>
      <w:szCs w:val="20"/>
    </w:rPr>
  </w:style>
  <w:style w:type="paragraph" w:customStyle="1" w:styleId="Ttulos-SemMarcador">
    <w:name w:val="Títulos - Sem Marcador"/>
    <w:basedOn w:val="TtuloNvel1-Marcador"/>
    <w:next w:val="Pargrafo"/>
    <w:uiPriority w:val="99"/>
    <w:rsid w:val="00EB0607"/>
    <w:pPr>
      <w:numPr>
        <w:numId w:val="0"/>
      </w:numPr>
    </w:pPr>
  </w:style>
  <w:style w:type="paragraph" w:customStyle="1" w:styleId="TtuloNvel1-MarcadorCaixa">
    <w:name w:val="Título Nível 1 - Marcador (Caixa)"/>
    <w:basedOn w:val="EstiloTtuloNvel1-MarcadorCaixa"/>
    <w:next w:val="Pargrafo"/>
    <w:uiPriority w:val="99"/>
    <w:rsid w:val="00EB0607"/>
    <w:pPr>
      <w:numPr>
        <w:numId w:val="0"/>
      </w:numPr>
    </w:pPr>
  </w:style>
  <w:style w:type="paragraph" w:styleId="PargrafodaLista">
    <w:name w:val="List Paragraph"/>
    <w:basedOn w:val="Normal"/>
    <w:uiPriority w:val="34"/>
    <w:qFormat/>
    <w:rsid w:val="008A08B6"/>
    <w:pPr>
      <w:ind w:left="720"/>
      <w:contextualSpacing/>
    </w:pPr>
  </w:style>
  <w:style w:type="paragraph" w:styleId="Textodecomentrio">
    <w:name w:val="annotation text"/>
    <w:basedOn w:val="Normal"/>
    <w:link w:val="TextodecomentrioChar"/>
    <w:uiPriority w:val="99"/>
    <w:rsid w:val="00A75FB7"/>
    <w:pPr>
      <w:spacing w:line="240" w:lineRule="auto"/>
    </w:pPr>
    <w:rPr>
      <w:sz w:val="20"/>
      <w:szCs w:val="20"/>
    </w:rPr>
  </w:style>
  <w:style w:type="character" w:customStyle="1" w:styleId="TextodecomentrioChar">
    <w:name w:val="Texto de comentário Char"/>
    <w:link w:val="Textodecomentrio"/>
    <w:uiPriority w:val="99"/>
    <w:locked/>
    <w:rsid w:val="00A75FB7"/>
    <w:rPr>
      <w:rFonts w:ascii="Arial" w:hAnsi="Arial" w:cs="Times New Roman"/>
    </w:rPr>
  </w:style>
  <w:style w:type="paragraph" w:styleId="Sumrio1">
    <w:name w:val="toc 1"/>
    <w:basedOn w:val="Normal"/>
    <w:next w:val="Normal"/>
    <w:autoRedefine/>
    <w:uiPriority w:val="39"/>
    <w:rsid w:val="00B236C3"/>
    <w:pPr>
      <w:spacing w:after="100"/>
    </w:pPr>
  </w:style>
  <w:style w:type="paragraph" w:styleId="Sumrio2">
    <w:name w:val="toc 2"/>
    <w:basedOn w:val="Normal"/>
    <w:next w:val="Normal"/>
    <w:autoRedefine/>
    <w:uiPriority w:val="99"/>
    <w:rsid w:val="005D7BE3"/>
    <w:pPr>
      <w:spacing w:after="100"/>
      <w:ind w:left="220"/>
    </w:pPr>
    <w:rPr>
      <w:b/>
    </w:rPr>
  </w:style>
  <w:style w:type="paragraph" w:styleId="Sumrio3">
    <w:name w:val="toc 3"/>
    <w:basedOn w:val="Normal"/>
    <w:next w:val="Normal"/>
    <w:autoRedefine/>
    <w:uiPriority w:val="99"/>
    <w:rsid w:val="00382FAA"/>
    <w:pPr>
      <w:spacing w:after="100"/>
      <w:ind w:left="440"/>
    </w:pPr>
  </w:style>
  <w:style w:type="character" w:customStyle="1" w:styleId="MarcadorSmboloNvel1Char">
    <w:name w:val="Marcador Símbolo Nível 1 Char"/>
    <w:link w:val="MarcadorSmboloNvel1"/>
    <w:locked/>
    <w:rsid w:val="00382FAA"/>
    <w:rPr>
      <w:rFonts w:ascii="Arial" w:hAnsi="Arial"/>
      <w:sz w:val="22"/>
    </w:rPr>
  </w:style>
  <w:style w:type="character" w:customStyle="1" w:styleId="PargrafoChar">
    <w:name w:val="Parágrafo Char"/>
    <w:link w:val="Pargrafo"/>
    <w:uiPriority w:val="99"/>
    <w:locked/>
    <w:rsid w:val="00382FAA"/>
    <w:rPr>
      <w:rFonts w:ascii="Arial" w:hAnsi="Arial"/>
      <w:sz w:val="24"/>
    </w:rPr>
  </w:style>
  <w:style w:type="character" w:customStyle="1" w:styleId="TTULOPARAETAPASChar">
    <w:name w:val="TÍTULO PARA ETAPAS Char"/>
    <w:link w:val="TTULOPARAETAPAS"/>
    <w:uiPriority w:val="99"/>
    <w:locked/>
    <w:rsid w:val="00382FAA"/>
    <w:rPr>
      <w:rFonts w:ascii="Arial" w:hAnsi="Arial"/>
      <w:b/>
      <w:caps/>
      <w:color w:val="509F25"/>
      <w:sz w:val="28"/>
    </w:rPr>
  </w:style>
  <w:style w:type="paragraph" w:customStyle="1" w:styleId="MarcadorLetrasNvel5">
    <w:name w:val="Marcador Letras Nível 5"/>
    <w:basedOn w:val="MarcadorLetrasNvel2"/>
    <w:uiPriority w:val="99"/>
    <w:rsid w:val="00382FAA"/>
    <w:pPr>
      <w:numPr>
        <w:numId w:val="0"/>
      </w:numPr>
      <w:tabs>
        <w:tab w:val="clear" w:pos="1418"/>
        <w:tab w:val="num" w:pos="2340"/>
      </w:tabs>
      <w:ind w:left="2340" w:hanging="360"/>
    </w:pPr>
  </w:style>
  <w:style w:type="paragraph" w:customStyle="1" w:styleId="MarcadorNmerosNvel5">
    <w:name w:val="Marcador Números Nível 5"/>
    <w:basedOn w:val="Normal"/>
    <w:uiPriority w:val="99"/>
    <w:rsid w:val="00382FAA"/>
    <w:pPr>
      <w:tabs>
        <w:tab w:val="num" w:pos="2340"/>
      </w:tabs>
      <w:ind w:left="2340" w:hanging="360"/>
      <w:jc w:val="both"/>
    </w:pPr>
  </w:style>
  <w:style w:type="paragraph" w:customStyle="1" w:styleId="MarcadorVriosNveis-Nvel2">
    <w:name w:val="Marcador Vários Níveis - Nível 2"/>
    <w:basedOn w:val="Pargrafo"/>
    <w:uiPriority w:val="99"/>
    <w:rsid w:val="00382FAA"/>
  </w:style>
  <w:style w:type="paragraph" w:customStyle="1" w:styleId="MarcadorVriosNveis-Nvel3">
    <w:name w:val="Marcador Vários Níveis - Nível 3"/>
    <w:basedOn w:val="Pargrafo"/>
    <w:uiPriority w:val="99"/>
    <w:rsid w:val="00382FAA"/>
    <w:pPr>
      <w:ind w:left="720" w:hanging="432"/>
    </w:pPr>
  </w:style>
  <w:style w:type="paragraph" w:customStyle="1" w:styleId="MarcadorVriosNveis-Nvel4">
    <w:name w:val="Marcador Vários Níveis - Nível 4"/>
    <w:basedOn w:val="Pargrafo"/>
    <w:uiPriority w:val="99"/>
    <w:rsid w:val="00382FAA"/>
    <w:pPr>
      <w:numPr>
        <w:ilvl w:val="3"/>
        <w:numId w:val="19"/>
      </w:numPr>
      <w:tabs>
        <w:tab w:val="left" w:pos="3060"/>
      </w:tabs>
    </w:pPr>
  </w:style>
  <w:style w:type="paragraph" w:customStyle="1" w:styleId="MarcadorVriosNveis-Nvel5">
    <w:name w:val="Marcador Vários Níveis - Nível 5"/>
    <w:basedOn w:val="MarcadorVriosNveis-Nvel4"/>
    <w:uiPriority w:val="99"/>
    <w:rsid w:val="00382FAA"/>
    <w:pPr>
      <w:numPr>
        <w:ilvl w:val="4"/>
      </w:numPr>
      <w:tabs>
        <w:tab w:val="clear" w:pos="3060"/>
        <w:tab w:val="left" w:pos="4320"/>
      </w:tabs>
    </w:pPr>
  </w:style>
  <w:style w:type="paragraph" w:customStyle="1" w:styleId="MarcadorVriosNveis-Nvel1">
    <w:name w:val="Marcador Vários Níveis - Nível 1"/>
    <w:basedOn w:val="Pargrafo"/>
    <w:rsid w:val="00382FAA"/>
  </w:style>
  <w:style w:type="paragraph" w:customStyle="1" w:styleId="MarcadorRomanosNvel5">
    <w:name w:val="Marcador Romanos Nível 5"/>
    <w:basedOn w:val="MarcadorRomanosNvel4"/>
    <w:uiPriority w:val="99"/>
    <w:rsid w:val="00382FAA"/>
    <w:pPr>
      <w:numPr>
        <w:numId w:val="0"/>
      </w:numPr>
      <w:tabs>
        <w:tab w:val="clear" w:pos="2268"/>
      </w:tabs>
      <w:ind w:left="2203" w:hanging="360"/>
    </w:pPr>
  </w:style>
  <w:style w:type="paragraph" w:customStyle="1" w:styleId="TtuloNveis1">
    <w:name w:val="Título Níveis 1"/>
    <w:aliases w:val="2,3 e 4 - Sem Marcador"/>
    <w:basedOn w:val="TtuloNvel1-Marcador"/>
    <w:rsid w:val="00382FAA"/>
    <w:pPr>
      <w:numPr>
        <w:numId w:val="0"/>
      </w:numPr>
      <w:pBdr>
        <w:bottom w:val="single" w:sz="4" w:space="1" w:color="auto"/>
      </w:pBdr>
    </w:pPr>
    <w:rPr>
      <w:color w:val="003366"/>
      <w:sz w:val="32"/>
    </w:rPr>
  </w:style>
  <w:style w:type="paragraph" w:customStyle="1" w:styleId="Sumrio">
    <w:name w:val="Sumário"/>
    <w:basedOn w:val="Pargrafo"/>
    <w:uiPriority w:val="99"/>
    <w:rsid w:val="00382FAA"/>
    <w:rPr>
      <w:b/>
      <w:color w:val="003366"/>
      <w:sz w:val="32"/>
      <w:szCs w:val="32"/>
    </w:rPr>
  </w:style>
  <w:style w:type="character" w:styleId="Nmerodepgina">
    <w:name w:val="page number"/>
    <w:uiPriority w:val="99"/>
    <w:rsid w:val="00382FAA"/>
    <w:rPr>
      <w:rFonts w:cs="Times New Roman"/>
    </w:rPr>
  </w:style>
  <w:style w:type="paragraph" w:customStyle="1" w:styleId="EstiloMarcadorSmboloNvel1Negrito">
    <w:name w:val="Estilo Marcador Símbolo Nível 1 + Negrito"/>
    <w:basedOn w:val="MarcadorSmboloNvel1"/>
    <w:next w:val="Normal"/>
    <w:link w:val="EstiloMarcadorSmboloNvel1NegritoChar"/>
    <w:autoRedefine/>
    <w:uiPriority w:val="99"/>
    <w:rsid w:val="00382FAA"/>
    <w:pPr>
      <w:numPr>
        <w:numId w:val="0"/>
      </w:numPr>
      <w:tabs>
        <w:tab w:val="clear" w:pos="993"/>
        <w:tab w:val="left" w:pos="1134"/>
      </w:tabs>
      <w:ind w:left="1980" w:hanging="360"/>
    </w:pPr>
    <w:rPr>
      <w:b/>
    </w:rPr>
  </w:style>
  <w:style w:type="character" w:customStyle="1" w:styleId="EstiloMarcadorSmboloNvel1NegritoChar">
    <w:name w:val="Estilo Marcador Símbolo Nível 1 + Negrito Char"/>
    <w:link w:val="EstiloMarcadorSmboloNvel1Negrito"/>
    <w:uiPriority w:val="99"/>
    <w:locked/>
    <w:rsid w:val="00382FAA"/>
    <w:rPr>
      <w:rFonts w:ascii="Arial" w:hAnsi="Arial"/>
      <w:b/>
      <w:sz w:val="22"/>
    </w:rPr>
  </w:style>
  <w:style w:type="paragraph" w:styleId="Corpodetexto2">
    <w:name w:val="Body Text 2"/>
    <w:basedOn w:val="Normal"/>
    <w:link w:val="Corpodetexto2Char"/>
    <w:uiPriority w:val="99"/>
    <w:rsid w:val="00382FAA"/>
    <w:pPr>
      <w:spacing w:line="240" w:lineRule="auto"/>
      <w:jc w:val="both"/>
    </w:pPr>
    <w:rPr>
      <w:rFonts w:ascii="Times New Roman" w:hAnsi="Times New Roman"/>
      <w:sz w:val="28"/>
    </w:rPr>
  </w:style>
  <w:style w:type="character" w:customStyle="1" w:styleId="Corpodetexto2Char">
    <w:name w:val="Corpo de texto 2 Char"/>
    <w:link w:val="Corpodetexto2"/>
    <w:uiPriority w:val="99"/>
    <w:locked/>
    <w:rsid w:val="00382FAA"/>
    <w:rPr>
      <w:rFonts w:cs="Times New Roman"/>
      <w:sz w:val="24"/>
    </w:rPr>
  </w:style>
  <w:style w:type="paragraph" w:styleId="Corpodetexto">
    <w:name w:val="Body Text"/>
    <w:basedOn w:val="Normal"/>
    <w:link w:val="CorpodetextoChar"/>
    <w:rsid w:val="00382FAA"/>
    <w:pPr>
      <w:spacing w:after="120" w:line="240" w:lineRule="auto"/>
    </w:pPr>
    <w:rPr>
      <w:rFonts w:ascii="Times New Roman" w:hAnsi="Times New Roman"/>
      <w:sz w:val="24"/>
    </w:rPr>
  </w:style>
  <w:style w:type="character" w:customStyle="1" w:styleId="CorpodetextoChar">
    <w:name w:val="Corpo de texto Char"/>
    <w:link w:val="Corpodetexto"/>
    <w:uiPriority w:val="99"/>
    <w:locked/>
    <w:rsid w:val="00382FAA"/>
    <w:rPr>
      <w:rFonts w:cs="Times New Roman"/>
      <w:sz w:val="24"/>
    </w:rPr>
  </w:style>
  <w:style w:type="character" w:customStyle="1" w:styleId="EstiloDeEmail711">
    <w:name w:val="EstiloDeEmail711"/>
    <w:uiPriority w:val="99"/>
    <w:semiHidden/>
    <w:rsid w:val="00382FAA"/>
    <w:rPr>
      <w:rFonts w:ascii="Arial" w:hAnsi="Arial"/>
      <w:color w:val="auto"/>
      <w:sz w:val="20"/>
    </w:rPr>
  </w:style>
  <w:style w:type="character" w:styleId="nfase">
    <w:name w:val="Emphasis"/>
    <w:uiPriority w:val="99"/>
    <w:qFormat/>
    <w:rsid w:val="00382FAA"/>
    <w:rPr>
      <w:rFonts w:cs="Times New Roman"/>
      <w:i/>
    </w:rPr>
  </w:style>
  <w:style w:type="paragraph" w:customStyle="1" w:styleId="Marcador-Nvel1">
    <w:name w:val="Marcador - Nível 1"/>
    <w:basedOn w:val="Normal"/>
    <w:link w:val="Marcador-Nvel1Char"/>
    <w:uiPriority w:val="99"/>
    <w:rsid w:val="00382FAA"/>
    <w:pPr>
      <w:tabs>
        <w:tab w:val="num" w:pos="1447"/>
      </w:tabs>
      <w:ind w:left="1447" w:hanging="368"/>
      <w:jc w:val="both"/>
    </w:pPr>
    <w:rPr>
      <w:sz w:val="24"/>
      <w:szCs w:val="20"/>
    </w:rPr>
  </w:style>
  <w:style w:type="character" w:customStyle="1" w:styleId="Marcador-Nvel1Char">
    <w:name w:val="Marcador - Nível 1 Char"/>
    <w:link w:val="Marcador-Nvel1"/>
    <w:uiPriority w:val="99"/>
    <w:locked/>
    <w:rsid w:val="00382FAA"/>
    <w:rPr>
      <w:rFonts w:ascii="Arial" w:hAnsi="Arial"/>
      <w:sz w:val="24"/>
    </w:rPr>
  </w:style>
  <w:style w:type="paragraph" w:styleId="TextosemFormatao">
    <w:name w:val="Plain Text"/>
    <w:aliases w:val="Char"/>
    <w:basedOn w:val="Normal"/>
    <w:link w:val="TextosemFormataoChar"/>
    <w:uiPriority w:val="99"/>
    <w:rsid w:val="00382FAA"/>
    <w:pPr>
      <w:numPr>
        <w:numId w:val="24"/>
      </w:numPr>
      <w:tabs>
        <w:tab w:val="clear" w:pos="709"/>
      </w:tabs>
      <w:spacing w:line="240" w:lineRule="auto"/>
      <w:ind w:left="0" w:firstLine="0"/>
    </w:pPr>
    <w:rPr>
      <w:rFonts w:ascii="Consolas" w:hAnsi="Consolas"/>
      <w:sz w:val="21"/>
      <w:szCs w:val="21"/>
    </w:rPr>
  </w:style>
  <w:style w:type="character" w:customStyle="1" w:styleId="TextosemFormataoChar">
    <w:name w:val="Texto sem Formatação Char"/>
    <w:aliases w:val="Char Char"/>
    <w:link w:val="TextosemFormatao"/>
    <w:uiPriority w:val="99"/>
    <w:locked/>
    <w:rsid w:val="00382FAA"/>
    <w:rPr>
      <w:rFonts w:ascii="Consolas" w:hAnsi="Consolas" w:cs="Times New Roman"/>
      <w:sz w:val="21"/>
    </w:rPr>
  </w:style>
  <w:style w:type="table" w:styleId="Tabelacomgrade">
    <w:name w:val="Table Grid"/>
    <w:basedOn w:val="Tabelanormal"/>
    <w:uiPriority w:val="99"/>
    <w:rsid w:val="00382FAA"/>
    <w:pPr>
      <w:numPr>
        <w:ilvl w:val="1"/>
        <w:numId w:val="26"/>
      </w:numPr>
      <w:tabs>
        <w:tab w:val="clear" w:pos="1440"/>
      </w:tabs>
      <w:ind w:left="0" w:firstLine="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3">
    <w:name w:val="Body Text 3"/>
    <w:basedOn w:val="Normal"/>
    <w:link w:val="Corpodetexto3Char"/>
    <w:uiPriority w:val="99"/>
    <w:rsid w:val="00382FAA"/>
    <w:pPr>
      <w:numPr>
        <w:ilvl w:val="2"/>
        <w:numId w:val="24"/>
      </w:numPr>
      <w:tabs>
        <w:tab w:val="clear" w:pos="1701"/>
      </w:tabs>
      <w:spacing w:after="120" w:line="240" w:lineRule="auto"/>
      <w:ind w:left="0" w:firstLine="0"/>
    </w:pPr>
    <w:rPr>
      <w:rFonts w:ascii="Times New Roman" w:hAnsi="Times New Roman"/>
      <w:sz w:val="16"/>
      <w:szCs w:val="16"/>
    </w:rPr>
  </w:style>
  <w:style w:type="character" w:customStyle="1" w:styleId="Corpodetexto3Char">
    <w:name w:val="Corpo de texto 3 Char"/>
    <w:link w:val="Corpodetexto3"/>
    <w:uiPriority w:val="99"/>
    <w:locked/>
    <w:rsid w:val="00382FAA"/>
    <w:rPr>
      <w:rFonts w:cs="Times New Roman"/>
      <w:sz w:val="16"/>
    </w:rPr>
  </w:style>
  <w:style w:type="paragraph" w:customStyle="1" w:styleId="Ttulo1-Marcador">
    <w:name w:val="Título 1 - Marcador"/>
    <w:basedOn w:val="Ttulo3"/>
    <w:rsid w:val="00382FAA"/>
    <w:pPr>
      <w:numPr>
        <w:ilvl w:val="0"/>
        <w:numId w:val="25"/>
      </w:numPr>
      <w:shd w:val="solid" w:color="003366" w:fill="auto"/>
      <w:tabs>
        <w:tab w:val="clear" w:pos="1077"/>
        <w:tab w:val="num" w:pos="709"/>
      </w:tabs>
      <w:spacing w:before="0" w:after="0"/>
      <w:ind w:left="709" w:hanging="709"/>
      <w:jc w:val="both"/>
    </w:pPr>
    <w:rPr>
      <w:caps/>
      <w:sz w:val="24"/>
      <w:szCs w:val="24"/>
    </w:rPr>
  </w:style>
  <w:style w:type="paragraph" w:customStyle="1" w:styleId="PargrafoNormal">
    <w:name w:val="Parágrafo Normal"/>
    <w:basedOn w:val="Recuodecorpodetexto3"/>
    <w:uiPriority w:val="99"/>
    <w:rsid w:val="00382FAA"/>
    <w:pPr>
      <w:spacing w:after="0" w:line="360" w:lineRule="auto"/>
      <w:ind w:left="0" w:firstLine="709"/>
      <w:jc w:val="both"/>
    </w:pPr>
    <w:rPr>
      <w:rFonts w:ascii="Arial" w:hAnsi="Arial"/>
      <w:sz w:val="24"/>
      <w:szCs w:val="24"/>
    </w:rPr>
  </w:style>
  <w:style w:type="paragraph" w:styleId="Recuodecorpodetexto3">
    <w:name w:val="Body Text Indent 3"/>
    <w:basedOn w:val="Normal"/>
    <w:link w:val="Recuodecorpodetexto3Char"/>
    <w:uiPriority w:val="99"/>
    <w:rsid w:val="00382FAA"/>
    <w:pPr>
      <w:spacing w:after="120" w:line="240" w:lineRule="auto"/>
      <w:ind w:left="283"/>
    </w:pPr>
    <w:rPr>
      <w:rFonts w:ascii="Times New Roman" w:hAnsi="Times New Roman"/>
      <w:sz w:val="16"/>
      <w:szCs w:val="16"/>
    </w:rPr>
  </w:style>
  <w:style w:type="character" w:customStyle="1" w:styleId="Recuodecorpodetexto3Char">
    <w:name w:val="Recuo de corpo de texto 3 Char"/>
    <w:link w:val="Recuodecorpodetexto3"/>
    <w:uiPriority w:val="99"/>
    <w:locked/>
    <w:rsid w:val="00382FAA"/>
    <w:rPr>
      <w:rFonts w:cs="Times New Roman"/>
      <w:sz w:val="16"/>
    </w:rPr>
  </w:style>
  <w:style w:type="paragraph" w:customStyle="1" w:styleId="Ttulo2-Marcador">
    <w:name w:val="Título 2 - Marcador"/>
    <w:basedOn w:val="Normal"/>
    <w:rsid w:val="00382FAA"/>
    <w:pPr>
      <w:shd w:val="solid" w:color="C0C0C0" w:fill="auto"/>
      <w:tabs>
        <w:tab w:val="num" w:pos="748"/>
        <w:tab w:val="num" w:pos="792"/>
      </w:tabs>
      <w:ind w:left="748" w:hanging="748"/>
      <w:jc w:val="both"/>
    </w:pPr>
    <w:rPr>
      <w:rFonts w:cs="Arial"/>
      <w:b/>
      <w:bCs/>
      <w:caps/>
      <w:color w:val="003366"/>
      <w:sz w:val="24"/>
    </w:rPr>
  </w:style>
  <w:style w:type="paragraph" w:customStyle="1" w:styleId="Ttulo3-Marcador">
    <w:name w:val="Título 3 - Marcador"/>
    <w:basedOn w:val="Normal"/>
    <w:rsid w:val="00382FAA"/>
    <w:pPr>
      <w:tabs>
        <w:tab w:val="num" w:pos="720"/>
        <w:tab w:val="num" w:pos="748"/>
      </w:tabs>
      <w:ind w:left="748" w:hanging="748"/>
      <w:jc w:val="both"/>
    </w:pPr>
    <w:rPr>
      <w:b/>
      <w:caps/>
      <w:color w:val="003366"/>
      <w:sz w:val="24"/>
    </w:rPr>
  </w:style>
  <w:style w:type="paragraph" w:customStyle="1" w:styleId="Ttulo4-Marcador">
    <w:name w:val="Título 4 - Marcador"/>
    <w:basedOn w:val="Normal"/>
    <w:rsid w:val="00382FAA"/>
    <w:pPr>
      <w:tabs>
        <w:tab w:val="num" w:pos="1122"/>
        <w:tab w:val="num" w:pos="2160"/>
      </w:tabs>
      <w:ind w:left="1122" w:hanging="1122"/>
      <w:jc w:val="both"/>
    </w:pPr>
    <w:rPr>
      <w:rFonts w:cs="Arial"/>
      <w:b/>
      <w:i/>
      <w:sz w:val="24"/>
    </w:rPr>
  </w:style>
  <w:style w:type="paragraph" w:customStyle="1" w:styleId="MarcadorNvel1">
    <w:name w:val="Marcador Nível 1"/>
    <w:basedOn w:val="Normal"/>
    <w:uiPriority w:val="99"/>
    <w:rsid w:val="00382FAA"/>
    <w:pPr>
      <w:numPr>
        <w:numId w:val="21"/>
      </w:numPr>
      <w:jc w:val="both"/>
    </w:pPr>
    <w:rPr>
      <w:rFonts w:cs="Arial"/>
      <w:sz w:val="24"/>
    </w:rPr>
  </w:style>
  <w:style w:type="paragraph" w:styleId="Recuodecorpodetexto">
    <w:name w:val="Body Text Indent"/>
    <w:basedOn w:val="Normal"/>
    <w:link w:val="RecuodecorpodetextoChar"/>
    <w:uiPriority w:val="99"/>
    <w:rsid w:val="00382FAA"/>
    <w:pPr>
      <w:spacing w:after="120" w:line="240" w:lineRule="auto"/>
      <w:ind w:left="283"/>
    </w:pPr>
    <w:rPr>
      <w:rFonts w:ascii="Times New Roman" w:hAnsi="Times New Roman"/>
      <w:sz w:val="24"/>
    </w:rPr>
  </w:style>
  <w:style w:type="character" w:customStyle="1" w:styleId="RecuodecorpodetextoChar">
    <w:name w:val="Recuo de corpo de texto Char"/>
    <w:link w:val="Recuodecorpodetexto"/>
    <w:uiPriority w:val="99"/>
    <w:locked/>
    <w:rsid w:val="00382FAA"/>
    <w:rPr>
      <w:rFonts w:cs="Times New Roman"/>
      <w:sz w:val="24"/>
    </w:rPr>
  </w:style>
  <w:style w:type="paragraph" w:styleId="NormalWeb">
    <w:name w:val="Normal (Web)"/>
    <w:basedOn w:val="Normal"/>
    <w:uiPriority w:val="99"/>
    <w:rsid w:val="00382FAA"/>
    <w:pPr>
      <w:spacing w:before="100" w:beforeAutospacing="1" w:after="100" w:afterAutospacing="1" w:line="240" w:lineRule="auto"/>
    </w:pPr>
    <w:rPr>
      <w:rFonts w:ascii="Times New Roman" w:hAnsi="Times New Roman"/>
      <w:sz w:val="24"/>
    </w:rPr>
  </w:style>
  <w:style w:type="paragraph" w:customStyle="1" w:styleId="Ttulo2-SemMarcador">
    <w:name w:val="Título 2 - Sem Marcador"/>
    <w:basedOn w:val="Corpodetexto"/>
    <w:uiPriority w:val="99"/>
    <w:rsid w:val="00382FAA"/>
    <w:pPr>
      <w:shd w:val="solid" w:color="C0C0C0" w:fill="auto"/>
      <w:spacing w:after="0" w:line="360" w:lineRule="auto"/>
      <w:jc w:val="both"/>
    </w:pPr>
    <w:rPr>
      <w:rFonts w:ascii="Arial" w:hAnsi="Arial"/>
      <w:b/>
      <w:caps/>
      <w:color w:val="003366"/>
    </w:rPr>
  </w:style>
  <w:style w:type="paragraph" w:customStyle="1" w:styleId="TtulosdeTabelasFiguras">
    <w:name w:val="Títulos de Tabelas/Figuras"/>
    <w:basedOn w:val="Ttulo4"/>
    <w:next w:val="Estiloparandice"/>
    <w:rsid w:val="00382FAA"/>
    <w:pPr>
      <w:keepLines w:val="0"/>
      <w:spacing w:before="0" w:line="360" w:lineRule="auto"/>
      <w:jc w:val="center"/>
    </w:pPr>
    <w:rPr>
      <w:rFonts w:ascii="Arial" w:hAnsi="Arial"/>
      <w:bCs w:val="0"/>
      <w:i w:val="0"/>
      <w:iCs w:val="0"/>
      <w:color w:val="008080"/>
      <w:szCs w:val="20"/>
    </w:rPr>
  </w:style>
  <w:style w:type="paragraph" w:styleId="CabealhodoSumrio">
    <w:name w:val="TOC Heading"/>
    <w:basedOn w:val="Ttulo1"/>
    <w:next w:val="Normal"/>
    <w:uiPriority w:val="99"/>
    <w:qFormat/>
    <w:rsid w:val="00382FAA"/>
    <w:pPr>
      <w:keepLines/>
      <w:numPr>
        <w:numId w:val="0"/>
      </w:numPr>
      <w:spacing w:before="480" w:after="0" w:line="276" w:lineRule="auto"/>
      <w:outlineLvl w:val="9"/>
    </w:pPr>
    <w:rPr>
      <w:rFonts w:ascii="Cambria" w:hAnsi="Cambria"/>
      <w:color w:val="365F91"/>
      <w:kern w:val="0"/>
      <w:sz w:val="28"/>
      <w:szCs w:val="28"/>
      <w:lang w:val="en-US" w:eastAsia="en-US"/>
    </w:rPr>
  </w:style>
  <w:style w:type="character" w:styleId="Refdecomentrio">
    <w:name w:val="annotation reference"/>
    <w:uiPriority w:val="99"/>
    <w:rsid w:val="00382FAA"/>
    <w:rPr>
      <w:rFonts w:cs="Times New Roman"/>
      <w:sz w:val="16"/>
    </w:rPr>
  </w:style>
  <w:style w:type="paragraph" w:styleId="Assuntodocomentrio">
    <w:name w:val="annotation subject"/>
    <w:basedOn w:val="Textodecomentrio"/>
    <w:next w:val="Textodecomentrio"/>
    <w:link w:val="AssuntodocomentrioChar"/>
    <w:uiPriority w:val="99"/>
    <w:rsid w:val="00382FAA"/>
    <w:rPr>
      <w:b/>
      <w:bCs/>
    </w:rPr>
  </w:style>
  <w:style w:type="character" w:customStyle="1" w:styleId="AssuntodocomentrioChar">
    <w:name w:val="Assunto do comentário Char"/>
    <w:link w:val="Assuntodocomentrio"/>
    <w:uiPriority w:val="99"/>
    <w:locked/>
    <w:rsid w:val="00382FAA"/>
    <w:rPr>
      <w:rFonts w:ascii="Arial" w:hAnsi="Arial" w:cs="Times New Roman"/>
      <w:b/>
    </w:rPr>
  </w:style>
  <w:style w:type="paragraph" w:styleId="Sumrio4">
    <w:name w:val="toc 4"/>
    <w:basedOn w:val="Normal"/>
    <w:next w:val="Normal"/>
    <w:autoRedefine/>
    <w:uiPriority w:val="99"/>
    <w:rsid w:val="00382FAA"/>
    <w:pPr>
      <w:spacing w:line="240" w:lineRule="auto"/>
      <w:ind w:left="720"/>
    </w:pPr>
    <w:rPr>
      <w:rFonts w:ascii="Times New Roman" w:hAnsi="Times New Roman"/>
      <w:sz w:val="24"/>
    </w:rPr>
  </w:style>
  <w:style w:type="paragraph" w:styleId="Sumrio5">
    <w:name w:val="toc 5"/>
    <w:basedOn w:val="Normal"/>
    <w:next w:val="Normal"/>
    <w:autoRedefine/>
    <w:uiPriority w:val="99"/>
    <w:rsid w:val="00382FAA"/>
    <w:pPr>
      <w:spacing w:line="240" w:lineRule="auto"/>
      <w:ind w:left="960"/>
    </w:pPr>
    <w:rPr>
      <w:rFonts w:ascii="Times New Roman" w:hAnsi="Times New Roman"/>
      <w:sz w:val="24"/>
    </w:rPr>
  </w:style>
  <w:style w:type="paragraph" w:styleId="Sumrio6">
    <w:name w:val="toc 6"/>
    <w:basedOn w:val="Normal"/>
    <w:next w:val="Normal"/>
    <w:autoRedefine/>
    <w:uiPriority w:val="99"/>
    <w:rsid w:val="00382FAA"/>
    <w:pPr>
      <w:spacing w:line="240" w:lineRule="auto"/>
      <w:ind w:left="1200"/>
    </w:pPr>
    <w:rPr>
      <w:rFonts w:ascii="Times New Roman" w:hAnsi="Times New Roman"/>
      <w:sz w:val="24"/>
    </w:rPr>
  </w:style>
  <w:style w:type="paragraph" w:styleId="Sumrio7">
    <w:name w:val="toc 7"/>
    <w:basedOn w:val="Normal"/>
    <w:next w:val="Normal"/>
    <w:autoRedefine/>
    <w:uiPriority w:val="99"/>
    <w:rsid w:val="00382FAA"/>
    <w:pPr>
      <w:spacing w:line="240" w:lineRule="auto"/>
      <w:ind w:left="1440"/>
    </w:pPr>
    <w:rPr>
      <w:rFonts w:ascii="Times New Roman" w:hAnsi="Times New Roman"/>
      <w:sz w:val="24"/>
    </w:rPr>
  </w:style>
  <w:style w:type="paragraph" w:styleId="Sumrio8">
    <w:name w:val="toc 8"/>
    <w:basedOn w:val="Normal"/>
    <w:next w:val="Normal"/>
    <w:autoRedefine/>
    <w:uiPriority w:val="99"/>
    <w:rsid w:val="00382FAA"/>
    <w:pPr>
      <w:spacing w:line="240" w:lineRule="auto"/>
      <w:ind w:left="1680"/>
    </w:pPr>
    <w:rPr>
      <w:rFonts w:ascii="Times New Roman" w:hAnsi="Times New Roman"/>
      <w:sz w:val="24"/>
    </w:rPr>
  </w:style>
  <w:style w:type="paragraph" w:styleId="Sumrio9">
    <w:name w:val="toc 9"/>
    <w:basedOn w:val="Normal"/>
    <w:next w:val="Normal"/>
    <w:autoRedefine/>
    <w:uiPriority w:val="99"/>
    <w:rsid w:val="00382FAA"/>
    <w:pPr>
      <w:spacing w:line="240" w:lineRule="auto"/>
      <w:ind w:left="1920"/>
    </w:pPr>
    <w:rPr>
      <w:rFonts w:ascii="Times New Roman" w:hAnsi="Times New Roman"/>
      <w:sz w:val="24"/>
    </w:rPr>
  </w:style>
  <w:style w:type="paragraph" w:customStyle="1" w:styleId="Recuodecorpodetexto21">
    <w:name w:val="Recuo de corpo de texto 21"/>
    <w:basedOn w:val="Normal"/>
    <w:rsid w:val="00382FAA"/>
    <w:pPr>
      <w:suppressAutoHyphens/>
      <w:spacing w:before="240"/>
      <w:ind w:firstLine="720"/>
      <w:jc w:val="both"/>
    </w:pPr>
    <w:rPr>
      <w:rFonts w:cs="Arial"/>
      <w:color w:val="0000FF"/>
      <w:sz w:val="24"/>
      <w:lang w:eastAsia="ar-SA"/>
    </w:rPr>
  </w:style>
  <w:style w:type="table" w:customStyle="1" w:styleId="SombreamentoMdio1-nfase11">
    <w:name w:val="Sombreamento Médio 1 - Ênfase 11"/>
    <w:uiPriority w:val="99"/>
    <w:rsid w:val="00382FAA"/>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Reviso">
    <w:name w:val="Revision"/>
    <w:hidden/>
    <w:uiPriority w:val="99"/>
    <w:semiHidden/>
    <w:rsid w:val="00382FAA"/>
    <w:rPr>
      <w:sz w:val="24"/>
      <w:szCs w:val="24"/>
    </w:rPr>
  </w:style>
  <w:style w:type="paragraph" w:customStyle="1" w:styleId="Textopadro">
    <w:name w:val="Texto padrão"/>
    <w:basedOn w:val="Normal"/>
    <w:uiPriority w:val="99"/>
    <w:rsid w:val="00382FAA"/>
    <w:pPr>
      <w:spacing w:line="240" w:lineRule="auto"/>
    </w:pPr>
    <w:rPr>
      <w:rFonts w:ascii="Times New Roman" w:hAnsi="Times New Roman"/>
      <w:sz w:val="24"/>
      <w:szCs w:val="20"/>
      <w:lang w:eastAsia="en-US"/>
    </w:rPr>
  </w:style>
  <w:style w:type="character" w:styleId="HiperlinkVisitado">
    <w:name w:val="FollowedHyperlink"/>
    <w:uiPriority w:val="99"/>
    <w:rsid w:val="00382FAA"/>
    <w:rPr>
      <w:rFonts w:cs="Times New Roman"/>
      <w:color w:val="800080"/>
      <w:u w:val="single"/>
    </w:rPr>
  </w:style>
  <w:style w:type="paragraph" w:styleId="Ttulo">
    <w:name w:val="Title"/>
    <w:basedOn w:val="Normal"/>
    <w:link w:val="TtuloChar"/>
    <w:uiPriority w:val="99"/>
    <w:qFormat/>
    <w:rsid w:val="00382FAA"/>
    <w:pPr>
      <w:spacing w:line="240" w:lineRule="auto"/>
      <w:jc w:val="center"/>
    </w:pPr>
    <w:rPr>
      <w:rFonts w:ascii="Times New Roman" w:hAnsi="Times New Roman"/>
      <w:b/>
      <w:bCs/>
      <w:sz w:val="24"/>
    </w:rPr>
  </w:style>
  <w:style w:type="character" w:customStyle="1" w:styleId="TtuloChar">
    <w:name w:val="Título Char"/>
    <w:link w:val="Ttulo"/>
    <w:uiPriority w:val="99"/>
    <w:locked/>
    <w:rsid w:val="00382FAA"/>
    <w:rPr>
      <w:rFonts w:cs="Times New Roman"/>
      <w:b/>
      <w:sz w:val="24"/>
    </w:rPr>
  </w:style>
  <w:style w:type="character" w:styleId="TtulodoLivro">
    <w:name w:val="Book Title"/>
    <w:uiPriority w:val="99"/>
    <w:qFormat/>
    <w:rsid w:val="00382FAA"/>
    <w:rPr>
      <w:rFonts w:cs="Times New Roman"/>
      <w:b/>
      <w:smallCaps/>
      <w:spacing w:val="5"/>
    </w:rPr>
  </w:style>
  <w:style w:type="character" w:styleId="Forte">
    <w:name w:val="Strong"/>
    <w:uiPriority w:val="99"/>
    <w:qFormat/>
    <w:rsid w:val="00382FAA"/>
    <w:rPr>
      <w:rFonts w:cs="Times New Roman"/>
      <w:b/>
    </w:rPr>
  </w:style>
  <w:style w:type="paragraph" w:customStyle="1" w:styleId="menor">
    <w:name w:val="menor"/>
    <w:basedOn w:val="Normal"/>
    <w:uiPriority w:val="99"/>
    <w:rsid w:val="00382FAA"/>
    <w:pPr>
      <w:spacing w:line="288" w:lineRule="atLeast"/>
    </w:pPr>
    <w:rPr>
      <w:rFonts w:cs="Arial"/>
      <w:color w:val="707070"/>
      <w:sz w:val="14"/>
      <w:szCs w:val="14"/>
    </w:rPr>
  </w:style>
  <w:style w:type="paragraph" w:customStyle="1" w:styleId="Corpodetexto21">
    <w:name w:val="Corpo de texto 21"/>
    <w:basedOn w:val="Normal"/>
    <w:uiPriority w:val="99"/>
    <w:rsid w:val="00382FAA"/>
    <w:pPr>
      <w:suppressAutoHyphens/>
      <w:spacing w:before="120" w:after="120" w:line="320" w:lineRule="exact"/>
      <w:jc w:val="both"/>
    </w:pPr>
    <w:rPr>
      <w:rFonts w:cs="Arial"/>
      <w:color w:val="000000"/>
      <w:spacing w:val="10"/>
      <w:sz w:val="20"/>
      <w:szCs w:val="20"/>
      <w:lang w:eastAsia="ar-SA"/>
    </w:rPr>
  </w:style>
  <w:style w:type="paragraph" w:customStyle="1" w:styleId="Ttulodatabela">
    <w:name w:val="Título da tabela"/>
    <w:basedOn w:val="Normal"/>
    <w:uiPriority w:val="99"/>
    <w:rsid w:val="00382FAA"/>
    <w:pPr>
      <w:suppressLineNumbers/>
      <w:suppressAutoHyphens/>
      <w:spacing w:line="240" w:lineRule="auto"/>
      <w:jc w:val="center"/>
    </w:pPr>
    <w:rPr>
      <w:rFonts w:ascii="Times New Roman" w:hAnsi="Times New Roman"/>
      <w:b/>
      <w:bCs/>
      <w:sz w:val="24"/>
      <w:lang w:eastAsia="ar-SA"/>
    </w:rPr>
  </w:style>
  <w:style w:type="paragraph" w:customStyle="1" w:styleId="StyleHeading2Left">
    <w:name w:val="Style Heading 2 + Left"/>
    <w:basedOn w:val="Ttulo2"/>
    <w:uiPriority w:val="99"/>
    <w:rsid w:val="00382FAA"/>
    <w:pPr>
      <w:keepNext w:val="0"/>
      <w:numPr>
        <w:numId w:val="0"/>
      </w:numPr>
      <w:tabs>
        <w:tab w:val="num" w:pos="1844"/>
      </w:tabs>
      <w:spacing w:before="120" w:after="120" w:line="240" w:lineRule="auto"/>
      <w:ind w:left="1844"/>
    </w:pPr>
    <w:rPr>
      <w:i w:val="0"/>
      <w:iCs w:val="0"/>
      <w:sz w:val="22"/>
      <w:szCs w:val="20"/>
    </w:rPr>
  </w:style>
  <w:style w:type="paragraph" w:customStyle="1" w:styleId="Default">
    <w:name w:val="Default"/>
    <w:rsid w:val="00382FAA"/>
    <w:pPr>
      <w:autoSpaceDE w:val="0"/>
      <w:autoSpaceDN w:val="0"/>
      <w:adjustRightInd w:val="0"/>
    </w:pPr>
    <w:rPr>
      <w:rFonts w:ascii="Arial" w:hAnsi="Arial" w:cs="Arial"/>
      <w:color w:val="000000"/>
      <w:sz w:val="24"/>
      <w:szCs w:val="24"/>
      <w:lang w:eastAsia="en-US"/>
    </w:rPr>
  </w:style>
  <w:style w:type="table" w:customStyle="1" w:styleId="Tabelacomgrade1">
    <w:name w:val="Tabela com grade1"/>
    <w:uiPriority w:val="99"/>
    <w:rsid w:val="00382FAA"/>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uiPriority w:val="99"/>
    <w:rsid w:val="00382FAA"/>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dodatabela">
    <w:name w:val="Conteúdo da tabela"/>
    <w:basedOn w:val="Normal"/>
    <w:uiPriority w:val="99"/>
    <w:rsid w:val="00382FAA"/>
    <w:pPr>
      <w:widowControl w:val="0"/>
      <w:suppressLineNumbers/>
      <w:suppressAutoHyphens/>
      <w:spacing w:line="240" w:lineRule="auto"/>
    </w:pPr>
    <w:rPr>
      <w:rFonts w:ascii="Times New Roman" w:hAnsi="Times New Roman"/>
      <w:sz w:val="24"/>
      <w:lang w:eastAsia="ar-SA"/>
    </w:rPr>
  </w:style>
  <w:style w:type="paragraph" w:customStyle="1" w:styleId="ListaColorida-nfase11">
    <w:name w:val="Lista Colorida - Ênfase 11"/>
    <w:basedOn w:val="Normal"/>
    <w:uiPriority w:val="99"/>
    <w:rsid w:val="00382FAA"/>
    <w:pPr>
      <w:spacing w:line="240" w:lineRule="auto"/>
      <w:ind w:left="720"/>
    </w:pPr>
    <w:rPr>
      <w:rFonts w:ascii="Times New Roman" w:hAnsi="Times New Roman"/>
      <w:sz w:val="24"/>
    </w:rPr>
  </w:style>
  <w:style w:type="character" w:customStyle="1" w:styleId="st">
    <w:name w:val="st"/>
    <w:uiPriority w:val="99"/>
    <w:rsid w:val="00382FAA"/>
    <w:rPr>
      <w:rFonts w:cs="Times New Roman"/>
    </w:rPr>
  </w:style>
  <w:style w:type="paragraph" w:customStyle="1" w:styleId="CabealhodoSumrio1">
    <w:name w:val="Cabeçalho do Sumário1"/>
    <w:basedOn w:val="Ttulo1"/>
    <w:next w:val="Normal"/>
    <w:uiPriority w:val="99"/>
    <w:rsid w:val="00382FAA"/>
    <w:pPr>
      <w:keepLines/>
      <w:numPr>
        <w:numId w:val="0"/>
      </w:numPr>
      <w:spacing w:before="480" w:after="0" w:line="276" w:lineRule="auto"/>
      <w:outlineLvl w:val="9"/>
    </w:pPr>
    <w:rPr>
      <w:rFonts w:ascii="Cambria" w:hAnsi="Cambria"/>
      <w:bCs w:val="0"/>
      <w:color w:val="365F91"/>
      <w:kern w:val="0"/>
      <w:sz w:val="28"/>
      <w:szCs w:val="28"/>
      <w:lang w:val="en-US" w:eastAsia="en-US"/>
    </w:rPr>
  </w:style>
  <w:style w:type="character" w:customStyle="1" w:styleId="TtulodoLivro1">
    <w:name w:val="Título do Livro1"/>
    <w:uiPriority w:val="99"/>
    <w:rsid w:val="00382FAA"/>
    <w:rPr>
      <w:b/>
      <w:smallCaps/>
      <w:spacing w:val="5"/>
    </w:rPr>
  </w:style>
  <w:style w:type="paragraph" w:customStyle="1" w:styleId="Pa3">
    <w:name w:val="Pa3"/>
    <w:basedOn w:val="Normal"/>
    <w:next w:val="Normal"/>
    <w:uiPriority w:val="99"/>
    <w:rsid w:val="00382FAA"/>
    <w:pPr>
      <w:autoSpaceDE w:val="0"/>
      <w:autoSpaceDN w:val="0"/>
      <w:adjustRightInd w:val="0"/>
      <w:spacing w:line="241" w:lineRule="atLeast"/>
    </w:pPr>
    <w:rPr>
      <w:rFonts w:ascii="Kozuka Gothic Std" w:hAnsi="Kozuka Gothic Std"/>
      <w:sz w:val="24"/>
      <w:lang w:eastAsia="en-US"/>
    </w:rPr>
  </w:style>
  <w:style w:type="character" w:customStyle="1" w:styleId="A4">
    <w:name w:val="A4"/>
    <w:uiPriority w:val="99"/>
    <w:rsid w:val="00382FAA"/>
    <w:rPr>
      <w:color w:val="000000"/>
      <w:sz w:val="14"/>
    </w:rPr>
  </w:style>
  <w:style w:type="paragraph" w:customStyle="1" w:styleId="Pa1">
    <w:name w:val="Pa1"/>
    <w:basedOn w:val="Normal"/>
    <w:next w:val="Normal"/>
    <w:uiPriority w:val="99"/>
    <w:rsid w:val="00382FAA"/>
    <w:pPr>
      <w:autoSpaceDE w:val="0"/>
      <w:autoSpaceDN w:val="0"/>
      <w:adjustRightInd w:val="0"/>
      <w:spacing w:line="241" w:lineRule="atLeast"/>
    </w:pPr>
    <w:rPr>
      <w:rFonts w:ascii="Kozuka Gothic Std" w:hAnsi="Kozuka Gothic Std"/>
      <w:sz w:val="24"/>
      <w:lang w:eastAsia="en-US"/>
    </w:rPr>
  </w:style>
  <w:style w:type="paragraph" w:customStyle="1" w:styleId="PargrafodaLista1">
    <w:name w:val="Parágrafo da Lista1"/>
    <w:basedOn w:val="Normal"/>
    <w:uiPriority w:val="34"/>
    <w:qFormat/>
    <w:rsid w:val="00382FAA"/>
    <w:pPr>
      <w:spacing w:line="240" w:lineRule="auto"/>
      <w:ind w:left="720"/>
    </w:pPr>
    <w:rPr>
      <w:rFonts w:ascii="Times New Roman" w:hAnsi="Times New Roman"/>
      <w:sz w:val="24"/>
    </w:rPr>
  </w:style>
  <w:style w:type="paragraph" w:customStyle="1" w:styleId="BodyText21">
    <w:name w:val="Body Text 21"/>
    <w:basedOn w:val="Normal"/>
    <w:uiPriority w:val="99"/>
    <w:rsid w:val="00382FAA"/>
    <w:pPr>
      <w:spacing w:line="240" w:lineRule="auto"/>
      <w:jc w:val="both"/>
    </w:pPr>
    <w:rPr>
      <w:rFonts w:ascii="Times New Roman" w:hAnsi="Times New Roman" w:cs="Arial"/>
      <w:szCs w:val="22"/>
    </w:rPr>
  </w:style>
  <w:style w:type="paragraph" w:customStyle="1" w:styleId="SombreamentoEscuro-nfase12">
    <w:name w:val="Sombreamento Escuro - Ênfase 12"/>
    <w:hidden/>
    <w:uiPriority w:val="99"/>
    <w:rsid w:val="00382FAA"/>
    <w:rPr>
      <w:sz w:val="24"/>
      <w:szCs w:val="24"/>
    </w:rPr>
  </w:style>
  <w:style w:type="paragraph" w:customStyle="1" w:styleId="LetrasMultinvel">
    <w:name w:val="Letras Multinível"/>
    <w:basedOn w:val="Corpodetexto"/>
    <w:uiPriority w:val="99"/>
    <w:rsid w:val="00382FAA"/>
    <w:pPr>
      <w:numPr>
        <w:numId w:val="22"/>
      </w:numPr>
      <w:jc w:val="both"/>
    </w:pPr>
  </w:style>
  <w:style w:type="paragraph" w:customStyle="1" w:styleId="NmerosPrincipais">
    <w:name w:val="Números Principais"/>
    <w:basedOn w:val="Normal"/>
    <w:uiPriority w:val="99"/>
    <w:rsid w:val="00382FAA"/>
    <w:pPr>
      <w:numPr>
        <w:numId w:val="23"/>
      </w:numPr>
      <w:spacing w:before="120" w:after="240" w:line="240" w:lineRule="auto"/>
      <w:jc w:val="both"/>
    </w:pPr>
    <w:rPr>
      <w:rFonts w:ascii="Times New Roman" w:hAnsi="Times New Roman"/>
      <w:sz w:val="24"/>
    </w:rPr>
  </w:style>
  <w:style w:type="character" w:styleId="nfaseIntensa">
    <w:name w:val="Intense Emphasis"/>
    <w:uiPriority w:val="99"/>
    <w:qFormat/>
    <w:rsid w:val="00382FAA"/>
    <w:rPr>
      <w:rFonts w:cs="Times New Roman"/>
      <w:b/>
      <w:i/>
      <w:color w:val="4F81BD"/>
    </w:rPr>
  </w:style>
  <w:style w:type="paragraph" w:styleId="SemEspaamento">
    <w:name w:val="No Spacing"/>
    <w:uiPriority w:val="99"/>
    <w:qFormat/>
    <w:rsid w:val="00382FAA"/>
    <w:rPr>
      <w:sz w:val="24"/>
      <w:szCs w:val="24"/>
    </w:rPr>
  </w:style>
  <w:style w:type="paragraph" w:customStyle="1" w:styleId="Marcador">
    <w:name w:val="Marcador"/>
    <w:uiPriority w:val="99"/>
    <w:rsid w:val="00382FAA"/>
    <w:pPr>
      <w:ind w:left="360" w:hanging="360"/>
    </w:pPr>
  </w:style>
  <w:style w:type="paragraph" w:customStyle="1" w:styleId="Body1">
    <w:name w:val="Body 1"/>
    <w:uiPriority w:val="99"/>
    <w:rsid w:val="00382FAA"/>
    <w:rPr>
      <w:rFonts w:ascii="Helvetica" w:eastAsia="Arial Unicode MS" w:hAnsi="Helvetica"/>
      <w:color w:val="000000"/>
      <w:sz w:val="24"/>
    </w:rPr>
  </w:style>
  <w:style w:type="character" w:customStyle="1" w:styleId="apple-converted-space">
    <w:name w:val="apple-converted-space"/>
    <w:uiPriority w:val="99"/>
    <w:rsid w:val="005E4B61"/>
    <w:rPr>
      <w:rFonts w:cs="Times New Roman"/>
    </w:rPr>
  </w:style>
  <w:style w:type="character" w:customStyle="1" w:styleId="tituloboxbarra1">
    <w:name w:val="titulo_box_barra1"/>
    <w:uiPriority w:val="99"/>
    <w:rsid w:val="005E4B61"/>
    <w:rPr>
      <w:rFonts w:ascii="Helvetica" w:hAnsi="Helvetica"/>
      <w:b/>
      <w:color w:val="FFFFFF"/>
      <w:spacing w:val="0"/>
      <w:sz w:val="18"/>
    </w:rPr>
  </w:style>
  <w:style w:type="paragraph" w:styleId="Textodenotadefim">
    <w:name w:val="endnote text"/>
    <w:basedOn w:val="Normal"/>
    <w:link w:val="TextodenotadefimChar"/>
    <w:uiPriority w:val="99"/>
    <w:rsid w:val="005E4B61"/>
    <w:pPr>
      <w:spacing w:line="240" w:lineRule="auto"/>
    </w:pPr>
    <w:rPr>
      <w:rFonts w:ascii="Times New Roman" w:hAnsi="Times New Roman"/>
      <w:sz w:val="20"/>
      <w:szCs w:val="20"/>
      <w:lang w:eastAsia="en-US"/>
    </w:rPr>
  </w:style>
  <w:style w:type="character" w:customStyle="1" w:styleId="TextodenotadefimChar">
    <w:name w:val="Texto de nota de fim Char"/>
    <w:link w:val="Textodenotadefim"/>
    <w:uiPriority w:val="99"/>
    <w:locked/>
    <w:rsid w:val="005E4B61"/>
    <w:rPr>
      <w:rFonts w:cs="Times New Roman"/>
      <w:lang w:eastAsia="en-US"/>
    </w:rPr>
  </w:style>
  <w:style w:type="paragraph" w:customStyle="1" w:styleId="Pa6">
    <w:name w:val="Pa6"/>
    <w:basedOn w:val="Normal"/>
    <w:next w:val="Normal"/>
    <w:uiPriority w:val="99"/>
    <w:rsid w:val="005E4B61"/>
    <w:pPr>
      <w:autoSpaceDE w:val="0"/>
      <w:autoSpaceDN w:val="0"/>
      <w:adjustRightInd w:val="0"/>
      <w:spacing w:line="221" w:lineRule="atLeast"/>
    </w:pPr>
    <w:rPr>
      <w:rFonts w:ascii="Palatino Linotype" w:hAnsi="Palatino Linotype" w:cs="Palatino Linotype"/>
      <w:sz w:val="24"/>
    </w:rPr>
  </w:style>
  <w:style w:type="character" w:customStyle="1" w:styleId="A3">
    <w:name w:val="A3"/>
    <w:uiPriority w:val="99"/>
    <w:rsid w:val="005E4B61"/>
    <w:rPr>
      <w:color w:val="000000"/>
    </w:rPr>
  </w:style>
  <w:style w:type="character" w:customStyle="1" w:styleId="il">
    <w:name w:val="il"/>
    <w:uiPriority w:val="99"/>
    <w:rsid w:val="005E4B61"/>
    <w:rPr>
      <w:rFonts w:cs="Times New Roman"/>
    </w:rPr>
  </w:style>
  <w:style w:type="paragraph" w:customStyle="1" w:styleId="EstiloTtuloNvel1-MarcadorCaixaPadroTransparenteTex">
    <w:name w:val="Estilo Título Nível 1 - Marcador (Caixa) + Padrão: Transparente (Tex..."/>
    <w:basedOn w:val="TtuloNvel1-MarcadorCaixa"/>
    <w:uiPriority w:val="99"/>
    <w:rsid w:val="009804EF"/>
  </w:style>
  <w:style w:type="paragraph" w:customStyle="1" w:styleId="EstiloTtuloNvel1-MarcadorPlanodeFundo1InferiorSimp">
    <w:name w:val="Estilo Título Nível 1 - Marcador + Plano de Fundo 1 Inferior: (Simp..."/>
    <w:basedOn w:val="TtuloNvel1-Marcador"/>
    <w:uiPriority w:val="99"/>
    <w:rsid w:val="009804EF"/>
    <w:pPr>
      <w:pBdr>
        <w:bottom w:val="single" w:sz="4" w:space="1" w:color="auto"/>
      </w:pBdr>
      <w:shd w:val="clear" w:color="auto" w:fill="509F25"/>
    </w:pPr>
    <w:rPr>
      <w:rFonts w:cs="Times New Roman"/>
      <w:bCs/>
      <w:color w:val="FFFFFF"/>
      <w:szCs w:val="20"/>
    </w:rPr>
  </w:style>
  <w:style w:type="paragraph" w:customStyle="1" w:styleId="EstiloEstiloTtuloNvel1-MarcadorPlanodeFundo1Inferior">
    <w:name w:val="Estilo Estilo Título Nível 1 - Marcador + Plano de Fundo 1 Inferior:..."/>
    <w:basedOn w:val="EstiloTtuloNvel1-MarcadorPlanodeFundo1InferiorSimp"/>
    <w:uiPriority w:val="99"/>
    <w:rsid w:val="00703D0B"/>
    <w:pPr>
      <w:pBdr>
        <w:bottom w:val="none" w:sz="0" w:space="0" w:color="auto"/>
      </w:pBdr>
    </w:pPr>
  </w:style>
  <w:style w:type="paragraph" w:styleId="Recuodecorpodetexto2">
    <w:name w:val="Body Text Indent 2"/>
    <w:basedOn w:val="Normal"/>
    <w:link w:val="Recuodecorpodetexto2Char"/>
    <w:uiPriority w:val="99"/>
    <w:semiHidden/>
    <w:unhideWhenUsed/>
    <w:locked/>
    <w:rsid w:val="008356C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356CC"/>
    <w:rPr>
      <w:rFonts w:ascii="Arial" w:hAnsi="Arial"/>
      <w:sz w:val="22"/>
      <w:szCs w:val="24"/>
    </w:rPr>
  </w:style>
  <w:style w:type="paragraph" w:customStyle="1" w:styleId="pf0">
    <w:name w:val="pf0"/>
    <w:basedOn w:val="Normal"/>
    <w:rsid w:val="002861F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6874">
      <w:bodyDiv w:val="1"/>
      <w:marLeft w:val="0"/>
      <w:marRight w:val="0"/>
      <w:marTop w:val="0"/>
      <w:marBottom w:val="0"/>
      <w:divBdr>
        <w:top w:val="none" w:sz="0" w:space="0" w:color="auto"/>
        <w:left w:val="none" w:sz="0" w:space="0" w:color="auto"/>
        <w:bottom w:val="none" w:sz="0" w:space="0" w:color="auto"/>
        <w:right w:val="none" w:sz="0" w:space="0" w:color="auto"/>
      </w:divBdr>
    </w:div>
    <w:div w:id="502624870">
      <w:bodyDiv w:val="1"/>
      <w:marLeft w:val="0"/>
      <w:marRight w:val="0"/>
      <w:marTop w:val="0"/>
      <w:marBottom w:val="0"/>
      <w:divBdr>
        <w:top w:val="none" w:sz="0" w:space="0" w:color="auto"/>
        <w:left w:val="none" w:sz="0" w:space="0" w:color="auto"/>
        <w:bottom w:val="none" w:sz="0" w:space="0" w:color="auto"/>
        <w:right w:val="none" w:sz="0" w:space="0" w:color="auto"/>
      </w:divBdr>
      <w:divsChild>
        <w:div w:id="626816269">
          <w:marLeft w:val="0"/>
          <w:marRight w:val="0"/>
          <w:marTop w:val="0"/>
          <w:marBottom w:val="0"/>
          <w:divBdr>
            <w:top w:val="none" w:sz="0" w:space="0" w:color="auto"/>
            <w:left w:val="none" w:sz="0" w:space="0" w:color="auto"/>
            <w:bottom w:val="none" w:sz="0" w:space="0" w:color="auto"/>
            <w:right w:val="none" w:sz="0" w:space="0" w:color="auto"/>
          </w:divBdr>
          <w:divsChild>
            <w:div w:id="242958565">
              <w:marLeft w:val="0"/>
              <w:marRight w:val="0"/>
              <w:marTop w:val="0"/>
              <w:marBottom w:val="0"/>
              <w:divBdr>
                <w:top w:val="none" w:sz="0" w:space="0" w:color="auto"/>
                <w:left w:val="none" w:sz="0" w:space="0" w:color="auto"/>
                <w:bottom w:val="none" w:sz="0" w:space="0" w:color="auto"/>
                <w:right w:val="none" w:sz="0" w:space="0" w:color="auto"/>
              </w:divBdr>
              <w:divsChild>
                <w:div w:id="1967464851">
                  <w:marLeft w:val="0"/>
                  <w:marRight w:val="0"/>
                  <w:marTop w:val="0"/>
                  <w:marBottom w:val="0"/>
                  <w:divBdr>
                    <w:top w:val="none" w:sz="0" w:space="0" w:color="auto"/>
                    <w:left w:val="none" w:sz="0" w:space="0" w:color="auto"/>
                    <w:bottom w:val="none" w:sz="0" w:space="0" w:color="auto"/>
                    <w:right w:val="none" w:sz="0" w:space="0" w:color="auto"/>
                  </w:divBdr>
                  <w:divsChild>
                    <w:div w:id="489105787">
                      <w:marLeft w:val="0"/>
                      <w:marRight w:val="0"/>
                      <w:marTop w:val="0"/>
                      <w:marBottom w:val="0"/>
                      <w:divBdr>
                        <w:top w:val="none" w:sz="0" w:space="0" w:color="auto"/>
                        <w:left w:val="none" w:sz="0" w:space="0" w:color="auto"/>
                        <w:bottom w:val="none" w:sz="0" w:space="0" w:color="auto"/>
                        <w:right w:val="none" w:sz="0" w:space="0" w:color="auto"/>
                      </w:divBdr>
                      <w:divsChild>
                        <w:div w:id="1775977504">
                          <w:marLeft w:val="0"/>
                          <w:marRight w:val="0"/>
                          <w:marTop w:val="0"/>
                          <w:marBottom w:val="0"/>
                          <w:divBdr>
                            <w:top w:val="none" w:sz="0" w:space="0" w:color="auto"/>
                            <w:left w:val="none" w:sz="0" w:space="0" w:color="auto"/>
                            <w:bottom w:val="none" w:sz="0" w:space="0" w:color="auto"/>
                            <w:right w:val="none" w:sz="0" w:space="0" w:color="auto"/>
                          </w:divBdr>
                          <w:divsChild>
                            <w:div w:id="685324194">
                              <w:marLeft w:val="0"/>
                              <w:marRight w:val="0"/>
                              <w:marTop w:val="0"/>
                              <w:marBottom w:val="0"/>
                              <w:divBdr>
                                <w:top w:val="none" w:sz="0" w:space="0" w:color="auto"/>
                                <w:left w:val="none" w:sz="0" w:space="0" w:color="auto"/>
                                <w:bottom w:val="none" w:sz="0" w:space="0" w:color="auto"/>
                                <w:right w:val="none" w:sz="0" w:space="0" w:color="auto"/>
                              </w:divBdr>
                              <w:divsChild>
                                <w:div w:id="555892191">
                                  <w:marLeft w:val="0"/>
                                  <w:marRight w:val="0"/>
                                  <w:marTop w:val="0"/>
                                  <w:marBottom w:val="0"/>
                                  <w:divBdr>
                                    <w:top w:val="none" w:sz="0" w:space="0" w:color="auto"/>
                                    <w:left w:val="none" w:sz="0" w:space="0" w:color="auto"/>
                                    <w:bottom w:val="none" w:sz="0" w:space="0" w:color="auto"/>
                                    <w:right w:val="none" w:sz="0" w:space="0" w:color="auto"/>
                                  </w:divBdr>
                                  <w:divsChild>
                                    <w:div w:id="1256864946">
                                      <w:marLeft w:val="0"/>
                                      <w:marRight w:val="0"/>
                                      <w:marTop w:val="0"/>
                                      <w:marBottom w:val="0"/>
                                      <w:divBdr>
                                        <w:top w:val="none" w:sz="0" w:space="0" w:color="auto"/>
                                        <w:left w:val="none" w:sz="0" w:space="0" w:color="auto"/>
                                        <w:bottom w:val="none" w:sz="0" w:space="0" w:color="auto"/>
                                        <w:right w:val="none" w:sz="0" w:space="0" w:color="auto"/>
                                      </w:divBdr>
                                      <w:divsChild>
                                        <w:div w:id="1576278864">
                                          <w:marLeft w:val="0"/>
                                          <w:marRight w:val="0"/>
                                          <w:marTop w:val="0"/>
                                          <w:marBottom w:val="0"/>
                                          <w:divBdr>
                                            <w:top w:val="none" w:sz="0" w:space="0" w:color="auto"/>
                                            <w:left w:val="none" w:sz="0" w:space="0" w:color="auto"/>
                                            <w:bottom w:val="none" w:sz="0" w:space="0" w:color="auto"/>
                                            <w:right w:val="none" w:sz="0" w:space="0" w:color="auto"/>
                                          </w:divBdr>
                                          <w:divsChild>
                                            <w:div w:id="240678259">
                                              <w:marLeft w:val="0"/>
                                              <w:marRight w:val="0"/>
                                              <w:marTop w:val="0"/>
                                              <w:marBottom w:val="0"/>
                                              <w:divBdr>
                                                <w:top w:val="none" w:sz="0" w:space="0" w:color="auto"/>
                                                <w:left w:val="none" w:sz="0" w:space="0" w:color="auto"/>
                                                <w:bottom w:val="none" w:sz="0" w:space="0" w:color="auto"/>
                                                <w:right w:val="none" w:sz="0" w:space="0" w:color="auto"/>
                                              </w:divBdr>
                                              <w:divsChild>
                                                <w:div w:id="2146775527">
                                                  <w:marLeft w:val="0"/>
                                                  <w:marRight w:val="0"/>
                                                  <w:marTop w:val="0"/>
                                                  <w:marBottom w:val="0"/>
                                                  <w:divBdr>
                                                    <w:top w:val="none" w:sz="0" w:space="0" w:color="auto"/>
                                                    <w:left w:val="none" w:sz="0" w:space="0" w:color="auto"/>
                                                    <w:bottom w:val="none" w:sz="0" w:space="0" w:color="auto"/>
                                                    <w:right w:val="none" w:sz="0" w:space="0" w:color="auto"/>
                                                  </w:divBdr>
                                                  <w:divsChild>
                                                    <w:div w:id="2033913266">
                                                      <w:marLeft w:val="0"/>
                                                      <w:marRight w:val="0"/>
                                                      <w:marTop w:val="0"/>
                                                      <w:marBottom w:val="0"/>
                                                      <w:divBdr>
                                                        <w:top w:val="none" w:sz="0" w:space="0" w:color="auto"/>
                                                        <w:left w:val="none" w:sz="0" w:space="0" w:color="auto"/>
                                                        <w:bottom w:val="none" w:sz="0" w:space="0" w:color="auto"/>
                                                        <w:right w:val="none" w:sz="0" w:space="0" w:color="auto"/>
                                                      </w:divBdr>
                                                      <w:divsChild>
                                                        <w:div w:id="984889388">
                                                          <w:marLeft w:val="0"/>
                                                          <w:marRight w:val="0"/>
                                                          <w:marTop w:val="0"/>
                                                          <w:marBottom w:val="0"/>
                                                          <w:divBdr>
                                                            <w:top w:val="none" w:sz="0" w:space="0" w:color="auto"/>
                                                            <w:left w:val="none" w:sz="0" w:space="0" w:color="auto"/>
                                                            <w:bottom w:val="none" w:sz="0" w:space="0" w:color="auto"/>
                                                            <w:right w:val="none" w:sz="0" w:space="0" w:color="auto"/>
                                                          </w:divBdr>
                                                          <w:divsChild>
                                                            <w:div w:id="402072366">
                                                              <w:marLeft w:val="0"/>
                                                              <w:marRight w:val="0"/>
                                                              <w:marTop w:val="0"/>
                                                              <w:marBottom w:val="0"/>
                                                              <w:divBdr>
                                                                <w:top w:val="none" w:sz="0" w:space="0" w:color="auto"/>
                                                                <w:left w:val="none" w:sz="0" w:space="0" w:color="auto"/>
                                                                <w:bottom w:val="none" w:sz="0" w:space="0" w:color="auto"/>
                                                                <w:right w:val="none" w:sz="0" w:space="0" w:color="auto"/>
                                                              </w:divBdr>
                                                              <w:divsChild>
                                                                <w:div w:id="1560021767">
                                                                  <w:marLeft w:val="0"/>
                                                                  <w:marRight w:val="0"/>
                                                                  <w:marTop w:val="0"/>
                                                                  <w:marBottom w:val="0"/>
                                                                  <w:divBdr>
                                                                    <w:top w:val="none" w:sz="0" w:space="0" w:color="auto"/>
                                                                    <w:left w:val="none" w:sz="0" w:space="0" w:color="auto"/>
                                                                    <w:bottom w:val="none" w:sz="0" w:space="0" w:color="auto"/>
                                                                    <w:right w:val="none" w:sz="0" w:space="0" w:color="auto"/>
                                                                  </w:divBdr>
                                                                  <w:divsChild>
                                                                    <w:div w:id="411776516">
                                                                      <w:marLeft w:val="0"/>
                                                                      <w:marRight w:val="0"/>
                                                                      <w:marTop w:val="0"/>
                                                                      <w:marBottom w:val="0"/>
                                                                      <w:divBdr>
                                                                        <w:top w:val="none" w:sz="0" w:space="0" w:color="auto"/>
                                                                        <w:left w:val="none" w:sz="0" w:space="0" w:color="auto"/>
                                                                        <w:bottom w:val="none" w:sz="0" w:space="0" w:color="auto"/>
                                                                        <w:right w:val="none" w:sz="0" w:space="0" w:color="auto"/>
                                                                      </w:divBdr>
                                                                      <w:divsChild>
                                                                        <w:div w:id="1621181780">
                                                                          <w:marLeft w:val="0"/>
                                                                          <w:marRight w:val="0"/>
                                                                          <w:marTop w:val="0"/>
                                                                          <w:marBottom w:val="0"/>
                                                                          <w:divBdr>
                                                                            <w:top w:val="none" w:sz="0" w:space="0" w:color="auto"/>
                                                                            <w:left w:val="none" w:sz="0" w:space="0" w:color="auto"/>
                                                                            <w:bottom w:val="none" w:sz="0" w:space="0" w:color="auto"/>
                                                                            <w:right w:val="none" w:sz="0" w:space="0" w:color="auto"/>
                                                                          </w:divBdr>
                                                                          <w:divsChild>
                                                                            <w:div w:id="1582643183">
                                                                              <w:marLeft w:val="0"/>
                                                                              <w:marRight w:val="0"/>
                                                                              <w:marTop w:val="0"/>
                                                                              <w:marBottom w:val="0"/>
                                                                              <w:divBdr>
                                                                                <w:top w:val="none" w:sz="0" w:space="0" w:color="auto"/>
                                                                                <w:left w:val="none" w:sz="0" w:space="0" w:color="auto"/>
                                                                                <w:bottom w:val="none" w:sz="0" w:space="0" w:color="auto"/>
                                                                                <w:right w:val="none" w:sz="0" w:space="0" w:color="auto"/>
                                                                              </w:divBdr>
                                                                              <w:divsChild>
                                                                                <w:div w:id="1872067512">
                                                                                  <w:marLeft w:val="0"/>
                                                                                  <w:marRight w:val="0"/>
                                                                                  <w:marTop w:val="0"/>
                                                                                  <w:marBottom w:val="0"/>
                                                                                  <w:divBdr>
                                                                                    <w:top w:val="none" w:sz="0" w:space="0" w:color="auto"/>
                                                                                    <w:left w:val="none" w:sz="0" w:space="0" w:color="auto"/>
                                                                                    <w:bottom w:val="none" w:sz="0" w:space="0" w:color="auto"/>
                                                                                    <w:right w:val="none" w:sz="0" w:space="0" w:color="auto"/>
                                                                                  </w:divBdr>
                                                                                  <w:divsChild>
                                                                                    <w:div w:id="1433286132">
                                                                                      <w:marLeft w:val="0"/>
                                                                                      <w:marRight w:val="0"/>
                                                                                      <w:marTop w:val="0"/>
                                                                                      <w:marBottom w:val="0"/>
                                                                                      <w:divBdr>
                                                                                        <w:top w:val="none" w:sz="0" w:space="0" w:color="auto"/>
                                                                                        <w:left w:val="none" w:sz="0" w:space="0" w:color="auto"/>
                                                                                        <w:bottom w:val="none" w:sz="0" w:space="0" w:color="auto"/>
                                                                                        <w:right w:val="none" w:sz="0" w:space="0" w:color="auto"/>
                                                                                      </w:divBdr>
                                                                                      <w:divsChild>
                                                                                        <w:div w:id="648559022">
                                                                                          <w:marLeft w:val="0"/>
                                                                                          <w:marRight w:val="0"/>
                                                                                          <w:marTop w:val="0"/>
                                                                                          <w:marBottom w:val="0"/>
                                                                                          <w:divBdr>
                                                                                            <w:top w:val="none" w:sz="0" w:space="0" w:color="auto"/>
                                                                                            <w:left w:val="none" w:sz="0" w:space="0" w:color="auto"/>
                                                                                            <w:bottom w:val="none" w:sz="0" w:space="0" w:color="auto"/>
                                                                                            <w:right w:val="none" w:sz="0" w:space="0" w:color="auto"/>
                                                                                          </w:divBdr>
                                                                                          <w:divsChild>
                                                                                            <w:div w:id="1064059039">
                                                                                              <w:marLeft w:val="0"/>
                                                                                              <w:marRight w:val="0"/>
                                                                                              <w:marTop w:val="0"/>
                                                                                              <w:marBottom w:val="0"/>
                                                                                              <w:divBdr>
                                                                                                <w:top w:val="none" w:sz="0" w:space="0" w:color="auto"/>
                                                                                                <w:left w:val="none" w:sz="0" w:space="0" w:color="auto"/>
                                                                                                <w:bottom w:val="none" w:sz="0" w:space="0" w:color="auto"/>
                                                                                                <w:right w:val="none" w:sz="0" w:space="0" w:color="auto"/>
                                                                                              </w:divBdr>
                                                                                              <w:divsChild>
                                                                                                <w:div w:id="1198080900">
                                                                                                  <w:marLeft w:val="0"/>
                                                                                                  <w:marRight w:val="0"/>
                                                                                                  <w:marTop w:val="0"/>
                                                                                                  <w:marBottom w:val="0"/>
                                                                                                  <w:divBdr>
                                                                                                    <w:top w:val="none" w:sz="0" w:space="0" w:color="auto"/>
                                                                                                    <w:left w:val="none" w:sz="0" w:space="0" w:color="auto"/>
                                                                                                    <w:bottom w:val="none" w:sz="0" w:space="0" w:color="auto"/>
                                                                                                    <w:right w:val="none" w:sz="0" w:space="0" w:color="auto"/>
                                                                                                  </w:divBdr>
                                                                                                  <w:divsChild>
                                                                                                    <w:div w:id="2045203604">
                                                                                                      <w:marLeft w:val="0"/>
                                                                                                      <w:marRight w:val="0"/>
                                                                                                      <w:marTop w:val="0"/>
                                                                                                      <w:marBottom w:val="0"/>
                                                                                                      <w:divBdr>
                                                                                                        <w:top w:val="none" w:sz="0" w:space="0" w:color="auto"/>
                                                                                                        <w:left w:val="none" w:sz="0" w:space="0" w:color="auto"/>
                                                                                                        <w:bottom w:val="none" w:sz="0" w:space="0" w:color="auto"/>
                                                                                                        <w:right w:val="none" w:sz="0" w:space="0" w:color="auto"/>
                                                                                                      </w:divBdr>
                                                                                                      <w:divsChild>
                                                                                                        <w:div w:id="1141115000">
                                                                                                          <w:marLeft w:val="0"/>
                                                                                                          <w:marRight w:val="0"/>
                                                                                                          <w:marTop w:val="0"/>
                                                                                                          <w:marBottom w:val="0"/>
                                                                                                          <w:divBdr>
                                                                                                            <w:top w:val="none" w:sz="0" w:space="0" w:color="auto"/>
                                                                                                            <w:left w:val="none" w:sz="0" w:space="0" w:color="auto"/>
                                                                                                            <w:bottom w:val="none" w:sz="0" w:space="0" w:color="auto"/>
                                                                                                            <w:right w:val="none" w:sz="0" w:space="0" w:color="auto"/>
                                                                                                          </w:divBdr>
                                                                                                          <w:divsChild>
                                                                                                            <w:div w:id="1755738138">
                                                                                                              <w:marLeft w:val="0"/>
                                                                                                              <w:marRight w:val="0"/>
                                                                                                              <w:marTop w:val="0"/>
                                                                                                              <w:marBottom w:val="0"/>
                                                                                                              <w:divBdr>
                                                                                                                <w:top w:val="none" w:sz="0" w:space="0" w:color="auto"/>
                                                                                                                <w:left w:val="none" w:sz="0" w:space="0" w:color="auto"/>
                                                                                                                <w:bottom w:val="none" w:sz="0" w:space="0" w:color="auto"/>
                                                                                                                <w:right w:val="none" w:sz="0" w:space="0" w:color="auto"/>
                                                                                                              </w:divBdr>
                                                                                                              <w:divsChild>
                                                                                                                <w:div w:id="1380279559">
                                                                                                                  <w:marLeft w:val="0"/>
                                                                                                                  <w:marRight w:val="0"/>
                                                                                                                  <w:marTop w:val="0"/>
                                                                                                                  <w:marBottom w:val="0"/>
                                                                                                                  <w:divBdr>
                                                                                                                    <w:top w:val="none" w:sz="0" w:space="0" w:color="auto"/>
                                                                                                                    <w:left w:val="none" w:sz="0" w:space="0" w:color="auto"/>
                                                                                                                    <w:bottom w:val="none" w:sz="0" w:space="0" w:color="auto"/>
                                                                                                                    <w:right w:val="none" w:sz="0" w:space="0" w:color="auto"/>
                                                                                                                  </w:divBdr>
                                                                                                                  <w:divsChild>
                                                                                                                    <w:div w:id="397437348">
                                                                                                                      <w:marLeft w:val="0"/>
                                                                                                                      <w:marRight w:val="0"/>
                                                                                                                      <w:marTop w:val="0"/>
                                                                                                                      <w:marBottom w:val="0"/>
                                                                                                                      <w:divBdr>
                                                                                                                        <w:top w:val="none" w:sz="0" w:space="0" w:color="auto"/>
                                                                                                                        <w:left w:val="none" w:sz="0" w:space="0" w:color="auto"/>
                                                                                                                        <w:bottom w:val="none" w:sz="0" w:space="0" w:color="auto"/>
                                                                                                                        <w:right w:val="none" w:sz="0" w:space="0" w:color="auto"/>
                                                                                                                      </w:divBdr>
                                                                                                                      <w:divsChild>
                                                                                                                        <w:div w:id="1803575697">
                                                                                                                          <w:marLeft w:val="0"/>
                                                                                                                          <w:marRight w:val="0"/>
                                                                                                                          <w:marTop w:val="0"/>
                                                                                                                          <w:marBottom w:val="0"/>
                                                                                                                          <w:divBdr>
                                                                                                                            <w:top w:val="none" w:sz="0" w:space="0" w:color="auto"/>
                                                                                                                            <w:left w:val="none" w:sz="0" w:space="0" w:color="auto"/>
                                                                                                                            <w:bottom w:val="none" w:sz="0" w:space="0" w:color="auto"/>
                                                                                                                            <w:right w:val="none" w:sz="0" w:space="0" w:color="auto"/>
                                                                                                                          </w:divBdr>
                                                                                                                          <w:divsChild>
                                                                                                                            <w:div w:id="174260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053401">
      <w:marLeft w:val="0"/>
      <w:marRight w:val="0"/>
      <w:marTop w:val="0"/>
      <w:marBottom w:val="0"/>
      <w:divBdr>
        <w:top w:val="none" w:sz="0" w:space="0" w:color="auto"/>
        <w:left w:val="none" w:sz="0" w:space="0" w:color="auto"/>
        <w:bottom w:val="none" w:sz="0" w:space="0" w:color="auto"/>
        <w:right w:val="none" w:sz="0" w:space="0" w:color="auto"/>
      </w:divBdr>
    </w:div>
    <w:div w:id="1114053402">
      <w:marLeft w:val="0"/>
      <w:marRight w:val="0"/>
      <w:marTop w:val="0"/>
      <w:marBottom w:val="0"/>
      <w:divBdr>
        <w:top w:val="none" w:sz="0" w:space="0" w:color="auto"/>
        <w:left w:val="none" w:sz="0" w:space="0" w:color="auto"/>
        <w:bottom w:val="none" w:sz="0" w:space="0" w:color="auto"/>
        <w:right w:val="none" w:sz="0" w:space="0" w:color="auto"/>
      </w:divBdr>
    </w:div>
    <w:div w:id="1114053403">
      <w:marLeft w:val="0"/>
      <w:marRight w:val="0"/>
      <w:marTop w:val="0"/>
      <w:marBottom w:val="0"/>
      <w:divBdr>
        <w:top w:val="none" w:sz="0" w:space="0" w:color="auto"/>
        <w:left w:val="none" w:sz="0" w:space="0" w:color="auto"/>
        <w:bottom w:val="none" w:sz="0" w:space="0" w:color="auto"/>
        <w:right w:val="none" w:sz="0" w:space="0" w:color="auto"/>
      </w:divBdr>
    </w:div>
    <w:div w:id="16342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a.badolati\AppData\Local\Microsoft\Windows\Temporary%20Internet%20Files\Content.Outlook\6JDTDMR4\xxxx-xx%20Relat&#243;rio-Padr&#227;o%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B25F1-3551-4BE4-A987-6D259BB68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xxxx-xx Relatório-Padrão (3)</Template>
  <TotalTime>1</TotalTime>
  <Pages>11</Pages>
  <Words>3697</Words>
  <Characters>20676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Nova Id</vt:lpstr>
    </vt:vector>
  </TitlesOfParts>
  <Company>fgv</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 Id</dc:title>
  <dc:creator>Mario Cunha</dc:creator>
  <cp:keywords>16/07/2012</cp:keywords>
  <cp:lastModifiedBy>Maria Ardenia de Sousa Martins</cp:lastModifiedBy>
  <cp:revision>2</cp:revision>
  <cp:lastPrinted>2013-06-10T20:50:00Z</cp:lastPrinted>
  <dcterms:created xsi:type="dcterms:W3CDTF">2026-07-27T14:17:00Z</dcterms:created>
  <dcterms:modified xsi:type="dcterms:W3CDTF">2026-07-27T14:17:00Z</dcterms:modified>
</cp:coreProperties>
</file>